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69F" w:rsidRPr="00FD1D6D" w:rsidRDefault="00DE769F" w:rsidP="00EC69D8">
      <w:pPr>
        <w:framePr w:hSpace="180" w:wrap="around" w:vAnchor="text" w:hAnchor="page" w:x="1059" w:y="-172"/>
        <w:tabs>
          <w:tab w:val="left" w:pos="-180"/>
        </w:tabs>
        <w:rPr>
          <w:rFonts w:ascii="Arial" w:hAnsi="Arial" w:cs="Arial"/>
        </w:rPr>
      </w:pPr>
      <w:r w:rsidRPr="00FD1D6D">
        <w:rPr>
          <w:rFonts w:ascii="Arial" w:hAnsi="Arial" w:cs="Arial"/>
          <w:noProof/>
          <w:lang w:val="sr-Latn-CS" w:eastAsia="sr-Latn-CS"/>
        </w:rPr>
        <w:drawing>
          <wp:inline distT="0" distB="0" distL="0" distR="0">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DE769F" w:rsidRPr="00FD1D6D" w:rsidRDefault="00DE769F" w:rsidP="00EC69D8">
      <w:pPr>
        <w:pStyle w:val="Heading1"/>
        <w:tabs>
          <w:tab w:val="left" w:pos="-180"/>
        </w:tabs>
        <w:ind w:left="1440" w:firstLine="720"/>
        <w:rPr>
          <w:rFonts w:ascii="Arial" w:hAnsi="Arial" w:cs="Arial"/>
        </w:rPr>
      </w:pPr>
      <w:r w:rsidRPr="00FD1D6D">
        <w:rPr>
          <w:rFonts w:ascii="Arial" w:hAnsi="Arial" w:cs="Arial"/>
        </w:rPr>
        <w:t xml:space="preserve">               ГРАДСКА БИБЛИОТЕКА  ВРШАЦ</w:t>
      </w:r>
    </w:p>
    <w:p w:rsidR="00DE769F" w:rsidRPr="00FD1D6D" w:rsidRDefault="00DE769F" w:rsidP="00EC69D8">
      <w:pPr>
        <w:pStyle w:val="Heading2"/>
        <w:tabs>
          <w:tab w:val="left" w:pos="-180"/>
        </w:tabs>
        <w:rPr>
          <w:rFonts w:ascii="Arial" w:hAnsi="Arial" w:cs="Arial"/>
        </w:rPr>
      </w:pPr>
      <w:r w:rsidRPr="00FD1D6D">
        <w:rPr>
          <w:rFonts w:ascii="Arial" w:hAnsi="Arial" w:cs="Arial"/>
        </w:rPr>
        <w:t>Вршац, Светосавски трг 2</w:t>
      </w:r>
    </w:p>
    <w:p w:rsidR="00DE769F" w:rsidRPr="00FD1D6D" w:rsidRDefault="00DE769F" w:rsidP="00EC69D8">
      <w:pPr>
        <w:pStyle w:val="Heading2"/>
        <w:tabs>
          <w:tab w:val="left" w:pos="-180"/>
        </w:tabs>
        <w:rPr>
          <w:rFonts w:ascii="Arial" w:hAnsi="Arial" w:cs="Arial"/>
        </w:rPr>
      </w:pPr>
      <w:r w:rsidRPr="00FD1D6D">
        <w:rPr>
          <w:rFonts w:ascii="Arial" w:hAnsi="Arial" w:cs="Arial"/>
        </w:rPr>
        <w:t>__________________________________________________________</w:t>
      </w:r>
    </w:p>
    <w:p w:rsidR="00DE769F" w:rsidRPr="00FD1D6D" w:rsidRDefault="00DE769F" w:rsidP="00EC69D8">
      <w:pPr>
        <w:tabs>
          <w:tab w:val="left" w:pos="-180"/>
        </w:tabs>
        <w:jc w:val="center"/>
        <w:rPr>
          <w:rFonts w:ascii="Arial" w:hAnsi="Arial" w:cs="Arial"/>
          <w:b/>
          <w:bCs/>
          <w:lang w:val="ru-RU"/>
        </w:rPr>
      </w:pPr>
      <w:r w:rsidRPr="00FD1D6D">
        <w:rPr>
          <w:rFonts w:ascii="Arial" w:hAnsi="Arial" w:cs="Arial"/>
          <w:b/>
          <w:bCs/>
          <w:lang w:val="sr-Cyrl-CS"/>
        </w:rPr>
        <w:t>Тел./факс: (013) 8</w:t>
      </w:r>
      <w:r w:rsidRPr="00FD1D6D">
        <w:rPr>
          <w:rFonts w:ascii="Arial" w:hAnsi="Arial" w:cs="Arial"/>
          <w:b/>
          <w:bCs/>
          <w:lang w:val="ru-RU"/>
        </w:rPr>
        <w:t>32</w:t>
      </w:r>
      <w:r w:rsidRPr="00FD1D6D">
        <w:rPr>
          <w:rFonts w:ascii="Arial" w:hAnsi="Arial" w:cs="Arial"/>
          <w:b/>
          <w:bCs/>
          <w:lang w:val="sr-Cyrl-CS"/>
        </w:rPr>
        <w:t>-</w:t>
      </w:r>
      <w:r w:rsidRPr="00FD1D6D">
        <w:rPr>
          <w:rFonts w:ascii="Arial" w:hAnsi="Arial" w:cs="Arial"/>
          <w:b/>
          <w:bCs/>
          <w:lang w:val="ru-RU"/>
        </w:rPr>
        <w:t>955;   832-918</w:t>
      </w:r>
    </w:p>
    <w:p w:rsidR="00DE769F" w:rsidRPr="00FD1D6D" w:rsidRDefault="00DE769F" w:rsidP="00EC69D8">
      <w:pPr>
        <w:tabs>
          <w:tab w:val="left" w:pos="-180"/>
        </w:tabs>
        <w:jc w:val="center"/>
        <w:rPr>
          <w:rFonts w:ascii="Arial" w:hAnsi="Arial" w:cs="Arial"/>
          <w:b/>
          <w:bCs/>
          <w:lang w:val="ru-RU"/>
        </w:rPr>
      </w:pPr>
      <w:r w:rsidRPr="00FD1D6D">
        <w:rPr>
          <w:rFonts w:ascii="Arial" w:hAnsi="Arial" w:cs="Arial"/>
          <w:b/>
          <w:bCs/>
          <w:lang w:val="sr-Cyrl-CS"/>
        </w:rPr>
        <w:t xml:space="preserve">     Текући рачун: </w:t>
      </w:r>
      <w:r w:rsidRPr="00FD1D6D">
        <w:rPr>
          <w:rFonts w:ascii="Arial" w:hAnsi="Arial" w:cs="Arial"/>
          <w:b/>
          <w:bCs/>
          <w:lang w:val="ru-RU"/>
        </w:rPr>
        <w:t>840-45664-03</w:t>
      </w:r>
    </w:p>
    <w:p w:rsidR="00DE769F" w:rsidRPr="005E168E" w:rsidRDefault="00DE769F" w:rsidP="00EC69D8">
      <w:pPr>
        <w:tabs>
          <w:tab w:val="left" w:pos="-180"/>
        </w:tabs>
        <w:jc w:val="center"/>
        <w:rPr>
          <w:rFonts w:ascii="Arial" w:hAnsi="Arial" w:cs="Arial"/>
          <w:b/>
          <w:bCs/>
          <w:lang w:val="sr-Cyrl-CS"/>
        </w:rPr>
      </w:pPr>
      <w:r w:rsidRPr="005E168E">
        <w:rPr>
          <w:rFonts w:ascii="Arial" w:hAnsi="Arial" w:cs="Arial"/>
          <w:b/>
          <w:bCs/>
          <w:lang w:val="sr-Cyrl-CS"/>
        </w:rPr>
        <w:t xml:space="preserve">     </w:t>
      </w:r>
      <w:r w:rsidRPr="00FD1D6D">
        <w:rPr>
          <w:rFonts w:ascii="Arial" w:hAnsi="Arial" w:cs="Arial"/>
          <w:b/>
          <w:bCs/>
          <w:lang w:val="en-US"/>
        </w:rPr>
        <w:t>e</w:t>
      </w:r>
      <w:r w:rsidRPr="00FD1D6D">
        <w:rPr>
          <w:rFonts w:ascii="Arial" w:hAnsi="Arial" w:cs="Arial"/>
          <w:b/>
          <w:bCs/>
          <w:lang w:val="sr-Cyrl-CS"/>
        </w:rPr>
        <w:t>-</w:t>
      </w:r>
      <w:r w:rsidRPr="00FD1D6D">
        <w:rPr>
          <w:rFonts w:ascii="Arial" w:hAnsi="Arial" w:cs="Arial"/>
          <w:b/>
          <w:bCs/>
          <w:lang w:val="en-US"/>
        </w:rPr>
        <w:t>mail</w:t>
      </w:r>
      <w:r w:rsidRPr="00FD1D6D">
        <w:rPr>
          <w:rFonts w:ascii="Arial" w:hAnsi="Arial" w:cs="Arial"/>
          <w:b/>
          <w:bCs/>
          <w:lang w:val="sr-Cyrl-CS"/>
        </w:rPr>
        <w:t>:</w:t>
      </w:r>
      <w:r w:rsidRPr="005E168E">
        <w:rPr>
          <w:rFonts w:ascii="Arial" w:hAnsi="Arial" w:cs="Arial"/>
          <w:b/>
          <w:bCs/>
          <w:lang w:val="sr-Cyrl-CS"/>
        </w:rPr>
        <w:t xml:space="preserve">    </w:t>
      </w:r>
      <w:r w:rsidRPr="00FD1D6D">
        <w:rPr>
          <w:rFonts w:ascii="Arial" w:hAnsi="Arial" w:cs="Arial"/>
          <w:b/>
          <w:bCs/>
          <w:lang w:val="en-US"/>
        </w:rPr>
        <w:t>bibliotekavrsac</w:t>
      </w:r>
      <w:r w:rsidRPr="005E168E">
        <w:rPr>
          <w:rFonts w:ascii="Arial" w:hAnsi="Arial" w:cs="Arial"/>
          <w:b/>
          <w:bCs/>
          <w:lang w:val="sr-Cyrl-CS"/>
        </w:rPr>
        <w:t>@</w:t>
      </w:r>
      <w:r w:rsidRPr="00FD1D6D">
        <w:rPr>
          <w:rFonts w:ascii="Arial" w:hAnsi="Arial" w:cs="Arial"/>
          <w:b/>
          <w:bCs/>
          <w:lang w:val="en-US"/>
        </w:rPr>
        <w:t>open</w:t>
      </w:r>
      <w:r w:rsidRPr="005E168E">
        <w:rPr>
          <w:rFonts w:ascii="Arial" w:hAnsi="Arial" w:cs="Arial"/>
          <w:b/>
          <w:bCs/>
          <w:lang w:val="sr-Cyrl-CS"/>
        </w:rPr>
        <w:t>.</w:t>
      </w:r>
      <w:r w:rsidRPr="00FD1D6D">
        <w:rPr>
          <w:rFonts w:ascii="Arial" w:hAnsi="Arial" w:cs="Arial"/>
          <w:b/>
          <w:bCs/>
          <w:lang w:val="en-US"/>
        </w:rPr>
        <w:t>telekom</w:t>
      </w:r>
      <w:r w:rsidRPr="005E168E">
        <w:rPr>
          <w:rFonts w:ascii="Arial" w:hAnsi="Arial" w:cs="Arial"/>
          <w:b/>
          <w:bCs/>
          <w:lang w:val="sr-Cyrl-CS"/>
        </w:rPr>
        <w:t>.</w:t>
      </w:r>
      <w:r w:rsidRPr="00FD1D6D">
        <w:rPr>
          <w:rFonts w:ascii="Arial" w:hAnsi="Arial" w:cs="Arial"/>
          <w:b/>
          <w:bCs/>
          <w:lang w:val="en-US"/>
        </w:rPr>
        <w:t>rs</w:t>
      </w:r>
    </w:p>
    <w:p w:rsidR="00DE769F" w:rsidRPr="00FD1D6D" w:rsidRDefault="00DE769F" w:rsidP="00EC69D8">
      <w:pPr>
        <w:tabs>
          <w:tab w:val="left" w:pos="-180"/>
        </w:tabs>
        <w:ind w:left="2880" w:firstLine="720"/>
        <w:rPr>
          <w:rFonts w:ascii="Arial" w:hAnsi="Arial" w:cs="Arial"/>
          <w:b/>
          <w:bCs/>
          <w:lang w:val="ru-RU"/>
        </w:rPr>
      </w:pPr>
      <w:r w:rsidRPr="005E168E">
        <w:rPr>
          <w:rFonts w:ascii="Arial" w:hAnsi="Arial" w:cs="Arial"/>
          <w:b/>
          <w:bCs/>
          <w:lang w:val="sr-Cyrl-CS"/>
        </w:rPr>
        <w:t xml:space="preserve">       </w:t>
      </w:r>
      <w:r w:rsidRPr="00FD1D6D">
        <w:rPr>
          <w:rFonts w:ascii="Arial" w:hAnsi="Arial" w:cs="Arial"/>
          <w:b/>
          <w:bCs/>
          <w:lang w:val="en-US"/>
        </w:rPr>
        <w:t>www</w:t>
      </w:r>
      <w:r w:rsidRPr="00FD1D6D">
        <w:rPr>
          <w:rFonts w:ascii="Arial" w:hAnsi="Arial" w:cs="Arial"/>
          <w:b/>
          <w:bCs/>
          <w:lang w:val="sr-Cyrl-CS"/>
        </w:rPr>
        <w:t>.</w:t>
      </w:r>
      <w:r w:rsidRPr="00FD1D6D">
        <w:rPr>
          <w:rFonts w:ascii="Arial" w:hAnsi="Arial" w:cs="Arial"/>
          <w:b/>
          <w:bCs/>
          <w:lang w:val="en-US"/>
        </w:rPr>
        <w:t>bibliotekavrsac</w:t>
      </w:r>
      <w:r w:rsidRPr="00FD1D6D">
        <w:rPr>
          <w:rFonts w:ascii="Arial" w:hAnsi="Arial" w:cs="Arial"/>
          <w:b/>
          <w:bCs/>
          <w:lang w:val="sr-Cyrl-CS"/>
        </w:rPr>
        <w:t>.</w:t>
      </w:r>
      <w:r w:rsidRPr="00FD1D6D">
        <w:rPr>
          <w:rFonts w:ascii="Arial" w:hAnsi="Arial" w:cs="Arial"/>
          <w:b/>
          <w:bCs/>
          <w:lang w:val="en-US"/>
        </w:rPr>
        <w:t>org</w:t>
      </w:r>
      <w:r w:rsidRPr="00FD1D6D">
        <w:rPr>
          <w:rFonts w:ascii="Arial" w:hAnsi="Arial" w:cs="Arial"/>
          <w:b/>
          <w:bCs/>
          <w:lang w:val="sr-Cyrl-CS"/>
        </w:rPr>
        <w:t>.</w:t>
      </w:r>
      <w:r w:rsidRPr="00FD1D6D">
        <w:rPr>
          <w:rFonts w:ascii="Arial" w:hAnsi="Arial" w:cs="Arial"/>
          <w:b/>
          <w:bCs/>
          <w:lang w:val="en-US"/>
        </w:rPr>
        <w:t>rs</w:t>
      </w:r>
    </w:p>
    <w:p w:rsidR="00DE769F" w:rsidRPr="00FD1D6D" w:rsidRDefault="00DE769F" w:rsidP="00EC69D8">
      <w:pPr>
        <w:tabs>
          <w:tab w:val="left" w:pos="-180"/>
        </w:tabs>
        <w:jc w:val="both"/>
        <w:rPr>
          <w:rFonts w:ascii="Arial" w:hAnsi="Arial" w:cs="Arial"/>
          <w:b/>
          <w:bCs/>
          <w:lang w:val="ru-RU"/>
        </w:rPr>
      </w:pPr>
    </w:p>
    <w:p w:rsidR="00DE769F" w:rsidRPr="00FD1D6D" w:rsidRDefault="00DE769F" w:rsidP="00EC69D8">
      <w:pPr>
        <w:tabs>
          <w:tab w:val="left" w:pos="-180"/>
        </w:tabs>
        <w:jc w:val="both"/>
        <w:rPr>
          <w:rFonts w:ascii="Arial" w:hAnsi="Arial" w:cs="Arial"/>
          <w:b/>
          <w:bCs/>
          <w:lang w:val="ru-RU"/>
        </w:rPr>
      </w:pPr>
    </w:p>
    <w:p w:rsidR="00DE769F" w:rsidRPr="005E168E" w:rsidRDefault="00DE769F" w:rsidP="00EC69D8">
      <w:pPr>
        <w:tabs>
          <w:tab w:val="left" w:pos="-180"/>
        </w:tabs>
        <w:jc w:val="both"/>
        <w:rPr>
          <w:rFonts w:ascii="Arial" w:hAnsi="Arial" w:cs="Arial"/>
          <w:b/>
          <w:bCs/>
          <w:lang w:val="sr-Cyrl-CS"/>
        </w:rPr>
      </w:pPr>
      <w:r w:rsidRPr="00FD1D6D">
        <w:rPr>
          <w:rFonts w:ascii="Arial" w:hAnsi="Arial" w:cs="Arial"/>
          <w:b/>
          <w:bCs/>
          <w:lang w:val="sr-Cyrl-CS"/>
        </w:rPr>
        <w:t>Број</w:t>
      </w:r>
      <w:r w:rsidRPr="005E168E">
        <w:rPr>
          <w:rFonts w:ascii="Arial" w:hAnsi="Arial" w:cs="Arial"/>
          <w:b/>
          <w:bCs/>
          <w:lang w:val="sr-Cyrl-CS"/>
        </w:rPr>
        <w:t>: 4-ЈН01/2015</w:t>
      </w:r>
    </w:p>
    <w:p w:rsidR="00DE769F" w:rsidRPr="00211773" w:rsidRDefault="00DE769F" w:rsidP="00EC69D8">
      <w:pPr>
        <w:tabs>
          <w:tab w:val="left" w:pos="-180"/>
        </w:tabs>
        <w:jc w:val="both"/>
        <w:rPr>
          <w:rFonts w:ascii="Arial" w:hAnsi="Arial" w:cs="Arial"/>
          <w:b/>
          <w:bCs/>
          <w:lang w:val="sr-Cyrl-CS"/>
        </w:rPr>
      </w:pPr>
      <w:r w:rsidRPr="00FD1D6D">
        <w:rPr>
          <w:rFonts w:ascii="Arial" w:hAnsi="Arial" w:cs="Arial"/>
          <w:b/>
          <w:bCs/>
          <w:lang w:val="sr-Cyrl-CS"/>
        </w:rPr>
        <w:t xml:space="preserve">Датум: </w:t>
      </w:r>
      <w:r w:rsidR="00187DC4" w:rsidRPr="00211773">
        <w:rPr>
          <w:rFonts w:ascii="Arial" w:hAnsi="Arial" w:cs="Arial"/>
          <w:b/>
          <w:bCs/>
          <w:lang w:val="sr-Cyrl-CS"/>
        </w:rPr>
        <w:t>01</w:t>
      </w:r>
      <w:r w:rsidRPr="00FD1D6D">
        <w:rPr>
          <w:rFonts w:ascii="Arial" w:hAnsi="Arial" w:cs="Arial"/>
          <w:b/>
          <w:bCs/>
          <w:lang w:val="sr-Cyrl-CS"/>
        </w:rPr>
        <w:t>.0</w:t>
      </w:r>
      <w:r w:rsidR="00187DC4" w:rsidRPr="00211773">
        <w:rPr>
          <w:rFonts w:ascii="Arial" w:hAnsi="Arial" w:cs="Arial"/>
          <w:b/>
          <w:bCs/>
          <w:lang w:val="sr-Cyrl-CS"/>
        </w:rPr>
        <w:t>6</w:t>
      </w:r>
      <w:r w:rsidRPr="00FD1D6D">
        <w:rPr>
          <w:rFonts w:ascii="Arial" w:hAnsi="Arial" w:cs="Arial"/>
          <w:b/>
          <w:bCs/>
          <w:lang w:val="sr-Cyrl-CS"/>
        </w:rPr>
        <w:t>.201</w:t>
      </w:r>
      <w:r w:rsidRPr="00211773">
        <w:rPr>
          <w:rFonts w:ascii="Arial" w:hAnsi="Arial" w:cs="Arial"/>
          <w:b/>
          <w:bCs/>
          <w:lang w:val="sr-Cyrl-CS"/>
        </w:rPr>
        <w:t>5</w:t>
      </w:r>
      <w:r w:rsidRPr="00FD1D6D">
        <w:rPr>
          <w:rFonts w:ascii="Arial" w:hAnsi="Arial" w:cs="Arial"/>
          <w:b/>
          <w:bCs/>
          <w:lang w:val="sr-Cyrl-CS"/>
        </w:rPr>
        <w:t>.</w:t>
      </w:r>
    </w:p>
    <w:p w:rsidR="00DE769F" w:rsidRPr="00211773" w:rsidRDefault="00DE769F" w:rsidP="00EC69D8">
      <w:pPr>
        <w:tabs>
          <w:tab w:val="left" w:pos="-180"/>
        </w:tabs>
        <w:jc w:val="center"/>
        <w:rPr>
          <w:rFonts w:ascii="Arial" w:hAnsi="Arial" w:cs="Arial"/>
          <w:b/>
          <w:sz w:val="28"/>
          <w:szCs w:val="28"/>
          <w:lang w:val="sr-Cyrl-CS"/>
        </w:rPr>
      </w:pPr>
    </w:p>
    <w:p w:rsidR="00DE769F" w:rsidRPr="00211773" w:rsidRDefault="00DE769F" w:rsidP="00EC69D8">
      <w:pPr>
        <w:tabs>
          <w:tab w:val="left" w:pos="-180"/>
        </w:tabs>
        <w:jc w:val="center"/>
        <w:rPr>
          <w:rFonts w:ascii="Arial" w:hAnsi="Arial" w:cs="Arial"/>
          <w:b/>
          <w:sz w:val="28"/>
          <w:szCs w:val="28"/>
          <w:lang w:val="sr-Cyrl-CS"/>
        </w:rPr>
      </w:pPr>
    </w:p>
    <w:p w:rsidR="00DE769F" w:rsidRPr="00FD1D6D" w:rsidRDefault="00DE769F" w:rsidP="00EC69D8">
      <w:pPr>
        <w:tabs>
          <w:tab w:val="left" w:pos="-180"/>
        </w:tabs>
        <w:ind w:right="26"/>
        <w:jc w:val="center"/>
        <w:rPr>
          <w:rFonts w:ascii="Arial" w:hAnsi="Arial" w:cs="Arial"/>
          <w:b/>
          <w:bCs/>
          <w:iCs/>
          <w:sz w:val="28"/>
          <w:szCs w:val="28"/>
          <w:lang w:val="ru-RU"/>
        </w:rPr>
      </w:pPr>
      <w:r w:rsidRPr="00FD1D6D">
        <w:rPr>
          <w:rFonts w:ascii="Arial" w:hAnsi="Arial" w:cs="Arial"/>
          <w:b/>
          <w:bCs/>
          <w:iCs/>
          <w:sz w:val="28"/>
          <w:szCs w:val="28"/>
          <w:lang w:val="ru-RU"/>
        </w:rPr>
        <w:t>КОНКУРСНА ДОКУМЕНТАЦИЈА</w:t>
      </w:r>
    </w:p>
    <w:p w:rsidR="00DE769F" w:rsidRPr="00FD1D6D" w:rsidRDefault="00DE769F" w:rsidP="00EC69D8">
      <w:pPr>
        <w:tabs>
          <w:tab w:val="left" w:pos="-180"/>
        </w:tabs>
        <w:ind w:right="26"/>
        <w:jc w:val="center"/>
        <w:rPr>
          <w:rFonts w:ascii="Arial" w:hAnsi="Arial" w:cs="Arial"/>
          <w:b/>
          <w:bCs/>
          <w:iCs/>
          <w:sz w:val="28"/>
          <w:szCs w:val="28"/>
          <w:lang w:val="ru-RU"/>
        </w:rPr>
      </w:pPr>
    </w:p>
    <w:p w:rsidR="00DE769F" w:rsidRPr="00FD1D6D" w:rsidRDefault="00DE769F" w:rsidP="00EC69D8">
      <w:pPr>
        <w:tabs>
          <w:tab w:val="left" w:pos="-180"/>
        </w:tabs>
        <w:ind w:right="26"/>
        <w:jc w:val="center"/>
        <w:rPr>
          <w:rFonts w:ascii="Arial" w:hAnsi="Arial" w:cs="Arial"/>
          <w:bCs/>
          <w:iCs/>
          <w:sz w:val="28"/>
          <w:szCs w:val="28"/>
          <w:lang w:val="ru-RU"/>
        </w:rPr>
      </w:pPr>
    </w:p>
    <w:p w:rsidR="00DE769F" w:rsidRPr="005E168E" w:rsidRDefault="00DE769F" w:rsidP="00EC69D8">
      <w:pPr>
        <w:tabs>
          <w:tab w:val="left" w:pos="-180"/>
        </w:tabs>
        <w:ind w:right="26"/>
        <w:jc w:val="center"/>
        <w:rPr>
          <w:rFonts w:ascii="Arial" w:hAnsi="Arial" w:cs="Arial"/>
          <w:bCs/>
          <w:sz w:val="32"/>
          <w:szCs w:val="32"/>
          <w:lang w:val="ru-RU"/>
        </w:rPr>
      </w:pPr>
      <w:r w:rsidRPr="005E168E">
        <w:rPr>
          <w:rFonts w:ascii="Arial" w:hAnsi="Arial" w:cs="Arial"/>
          <w:bCs/>
          <w:sz w:val="32"/>
          <w:szCs w:val="32"/>
          <w:lang w:val="ru-RU"/>
        </w:rPr>
        <w:t xml:space="preserve">Јавна набавка радова – </w:t>
      </w:r>
    </w:p>
    <w:p w:rsidR="00DE769F" w:rsidRPr="005E168E" w:rsidRDefault="00DE769F" w:rsidP="005E168E">
      <w:pPr>
        <w:tabs>
          <w:tab w:val="left" w:pos="-180"/>
        </w:tabs>
        <w:ind w:right="26"/>
        <w:jc w:val="center"/>
        <w:rPr>
          <w:rFonts w:ascii="Arial" w:hAnsi="Arial" w:cs="Arial"/>
          <w:bCs/>
          <w:sz w:val="32"/>
          <w:szCs w:val="32"/>
          <w:lang w:val="ru-RU"/>
        </w:rPr>
      </w:pPr>
      <w:r w:rsidRPr="005E168E">
        <w:rPr>
          <w:rFonts w:ascii="Arial" w:hAnsi="Arial" w:cs="Arial"/>
          <w:bCs/>
          <w:sz w:val="32"/>
          <w:szCs w:val="32"/>
          <w:lang w:val="ru-RU"/>
        </w:rPr>
        <w:t>Реконструкција фасаде Градске библиотеке Вршац</w:t>
      </w:r>
    </w:p>
    <w:p w:rsidR="00DE769F" w:rsidRPr="005E168E" w:rsidRDefault="00DE769F" w:rsidP="005E168E">
      <w:pPr>
        <w:tabs>
          <w:tab w:val="left" w:pos="-180"/>
        </w:tabs>
        <w:ind w:right="26"/>
        <w:jc w:val="center"/>
        <w:rPr>
          <w:rFonts w:ascii="Arial" w:hAnsi="Arial" w:cs="Arial"/>
          <w:bCs/>
          <w:iCs/>
          <w:sz w:val="28"/>
          <w:szCs w:val="28"/>
          <w:lang w:val="ru-RU"/>
        </w:rPr>
      </w:pPr>
    </w:p>
    <w:p w:rsidR="00DE769F" w:rsidRPr="005E168E" w:rsidRDefault="00DE769F" w:rsidP="00EC69D8">
      <w:pPr>
        <w:tabs>
          <w:tab w:val="left" w:pos="-180"/>
        </w:tabs>
        <w:ind w:right="26"/>
        <w:jc w:val="center"/>
        <w:rPr>
          <w:rFonts w:ascii="Arial" w:hAnsi="Arial" w:cs="Arial"/>
          <w:bCs/>
          <w:iCs/>
          <w:sz w:val="28"/>
          <w:szCs w:val="28"/>
          <w:lang w:val="ru-RU"/>
        </w:rPr>
      </w:pPr>
    </w:p>
    <w:p w:rsidR="00DE769F" w:rsidRPr="00FD1D6D" w:rsidRDefault="00DE769F" w:rsidP="00EC69D8">
      <w:pPr>
        <w:tabs>
          <w:tab w:val="left" w:pos="-180"/>
        </w:tabs>
        <w:ind w:right="26"/>
        <w:jc w:val="center"/>
        <w:rPr>
          <w:rFonts w:ascii="Arial" w:hAnsi="Arial" w:cs="Arial"/>
          <w:b/>
          <w:bCs/>
          <w:sz w:val="28"/>
          <w:szCs w:val="28"/>
          <w:lang w:val="sr-Cyrl-CS"/>
        </w:rPr>
      </w:pPr>
      <w:r w:rsidRPr="00FD1D6D">
        <w:rPr>
          <w:rFonts w:ascii="Arial" w:hAnsi="Arial" w:cs="Arial"/>
          <w:b/>
          <w:bCs/>
          <w:sz w:val="28"/>
          <w:szCs w:val="28"/>
          <w:lang w:val="sr-Cyrl-CS"/>
        </w:rPr>
        <w:t>ЈАВНА НАБАВКА МАЛЕ ВРЕДНОСТИ</w:t>
      </w:r>
    </w:p>
    <w:p w:rsidR="00DE769F" w:rsidRPr="00FD1D6D" w:rsidRDefault="00DE769F" w:rsidP="00EC69D8">
      <w:pPr>
        <w:tabs>
          <w:tab w:val="left" w:pos="-180"/>
        </w:tabs>
        <w:ind w:right="26"/>
        <w:jc w:val="center"/>
        <w:rPr>
          <w:rFonts w:ascii="Arial" w:hAnsi="Arial" w:cs="Arial"/>
          <w:b/>
          <w:bCs/>
          <w:sz w:val="28"/>
          <w:szCs w:val="28"/>
          <w:lang w:val="sr-Cyrl-CS"/>
        </w:rPr>
      </w:pPr>
    </w:p>
    <w:p w:rsidR="00DE769F" w:rsidRPr="005E168E" w:rsidRDefault="00DE769F" w:rsidP="00EC69D8">
      <w:pPr>
        <w:tabs>
          <w:tab w:val="left" w:pos="-180"/>
        </w:tabs>
        <w:ind w:right="26"/>
        <w:jc w:val="center"/>
        <w:rPr>
          <w:rFonts w:ascii="Arial" w:hAnsi="Arial" w:cs="Arial"/>
          <w:b/>
          <w:bCs/>
          <w:sz w:val="28"/>
          <w:szCs w:val="28"/>
          <w:lang w:val="ru-RU"/>
        </w:rPr>
      </w:pPr>
      <w:r w:rsidRPr="005E168E">
        <w:rPr>
          <w:rFonts w:ascii="Arial" w:hAnsi="Arial" w:cs="Arial"/>
          <w:b/>
          <w:bCs/>
          <w:sz w:val="28"/>
          <w:szCs w:val="28"/>
          <w:lang w:val="ru-RU"/>
        </w:rPr>
        <w:t>ЈАВНА НАБАВКА бр. ЈН-01/2015</w:t>
      </w: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211773" w:rsidRDefault="00DE769F" w:rsidP="00EC69D8">
      <w:pPr>
        <w:tabs>
          <w:tab w:val="left" w:pos="-180"/>
        </w:tabs>
        <w:ind w:right="26"/>
        <w:jc w:val="center"/>
        <w:rPr>
          <w:rFonts w:ascii="Arial" w:hAnsi="Arial" w:cs="Arial"/>
          <w:b/>
          <w:bCs/>
          <w:sz w:val="28"/>
          <w:szCs w:val="28"/>
          <w:lang w:val="sr-Cyrl-CS"/>
        </w:rPr>
      </w:pPr>
    </w:p>
    <w:p w:rsidR="005E168E" w:rsidRPr="00211773" w:rsidRDefault="005E168E" w:rsidP="00EC69D8">
      <w:pPr>
        <w:tabs>
          <w:tab w:val="left" w:pos="-180"/>
        </w:tabs>
        <w:ind w:right="26"/>
        <w:jc w:val="center"/>
        <w:rPr>
          <w:rFonts w:ascii="Arial" w:hAnsi="Arial" w:cs="Arial"/>
          <w:b/>
          <w:bCs/>
          <w:sz w:val="28"/>
          <w:szCs w:val="28"/>
          <w:lang w:val="sr-Cyrl-CS"/>
        </w:rPr>
      </w:pPr>
    </w:p>
    <w:p w:rsidR="00007918" w:rsidRPr="005E168E" w:rsidRDefault="00007918" w:rsidP="00EC69D8">
      <w:pPr>
        <w:tabs>
          <w:tab w:val="left" w:pos="-180"/>
        </w:tabs>
        <w:ind w:right="26"/>
        <w:jc w:val="center"/>
        <w:rPr>
          <w:rFonts w:ascii="Arial" w:hAnsi="Arial" w:cs="Arial"/>
          <w:b/>
          <w:bCs/>
          <w:sz w:val="28"/>
          <w:szCs w:val="28"/>
          <w:lang w:val="ru-RU"/>
        </w:rPr>
      </w:pPr>
    </w:p>
    <w:p w:rsidR="00007918" w:rsidRPr="005E168E" w:rsidRDefault="00007918"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DE769F" w:rsidP="00EC69D8">
      <w:pPr>
        <w:tabs>
          <w:tab w:val="left" w:pos="-180"/>
        </w:tabs>
        <w:ind w:right="26"/>
        <w:jc w:val="center"/>
        <w:rPr>
          <w:rFonts w:ascii="Arial" w:hAnsi="Arial" w:cs="Arial"/>
          <w:b/>
          <w:bCs/>
          <w:sz w:val="28"/>
          <w:szCs w:val="28"/>
          <w:lang w:val="ru-RU"/>
        </w:rPr>
      </w:pPr>
    </w:p>
    <w:p w:rsidR="00DE769F" w:rsidRPr="005E168E" w:rsidRDefault="00187DC4" w:rsidP="00EC69D8">
      <w:pPr>
        <w:tabs>
          <w:tab w:val="left" w:pos="-180"/>
        </w:tabs>
        <w:ind w:right="26"/>
        <w:jc w:val="center"/>
        <w:rPr>
          <w:rFonts w:ascii="Arial" w:hAnsi="Arial" w:cs="Arial"/>
          <w:b/>
          <w:bCs/>
          <w:sz w:val="28"/>
          <w:szCs w:val="28"/>
          <w:lang w:val="ru-RU"/>
        </w:rPr>
      </w:pPr>
      <w:r w:rsidRPr="005E168E">
        <w:rPr>
          <w:rFonts w:ascii="Arial" w:hAnsi="Arial" w:cs="Arial"/>
          <w:b/>
          <w:bCs/>
          <w:sz w:val="28"/>
          <w:szCs w:val="28"/>
          <w:lang w:val="ru-RU"/>
        </w:rPr>
        <w:t>Јун</w:t>
      </w:r>
      <w:r w:rsidR="00DE769F" w:rsidRPr="005E168E">
        <w:rPr>
          <w:rFonts w:ascii="Arial" w:hAnsi="Arial" w:cs="Arial"/>
          <w:b/>
          <w:bCs/>
          <w:sz w:val="28"/>
          <w:szCs w:val="28"/>
          <w:lang w:val="ru-RU"/>
        </w:rPr>
        <w:t xml:space="preserve"> 2015. године</w:t>
      </w:r>
    </w:p>
    <w:p w:rsidR="00DE769F" w:rsidRPr="005E168E" w:rsidRDefault="00DE769F" w:rsidP="00EC69D8">
      <w:pPr>
        <w:tabs>
          <w:tab w:val="left" w:pos="-180"/>
        </w:tabs>
        <w:ind w:right="26"/>
        <w:jc w:val="center"/>
        <w:rPr>
          <w:rFonts w:ascii="Arial" w:hAnsi="Arial" w:cs="Arial"/>
          <w:b/>
          <w:iCs/>
          <w:sz w:val="28"/>
          <w:szCs w:val="28"/>
          <w:lang w:val="ru-RU"/>
        </w:rPr>
      </w:pPr>
    </w:p>
    <w:p w:rsidR="00DE769F" w:rsidRPr="005E168E" w:rsidRDefault="00DE769F" w:rsidP="00EC69D8">
      <w:pPr>
        <w:tabs>
          <w:tab w:val="left" w:pos="-180"/>
        </w:tabs>
        <w:ind w:right="26"/>
        <w:jc w:val="center"/>
        <w:rPr>
          <w:rFonts w:ascii="Arial" w:hAnsi="Arial" w:cs="Arial"/>
          <w:b/>
          <w:iCs/>
          <w:sz w:val="28"/>
          <w:szCs w:val="28"/>
          <w:lang w:val="ru-RU"/>
        </w:rPr>
      </w:pPr>
    </w:p>
    <w:p w:rsidR="00DE769F" w:rsidRPr="005E168E" w:rsidRDefault="00DE769F" w:rsidP="00EC69D8">
      <w:pPr>
        <w:tabs>
          <w:tab w:val="left" w:pos="-180"/>
        </w:tabs>
        <w:ind w:right="26"/>
        <w:jc w:val="center"/>
        <w:rPr>
          <w:rFonts w:ascii="Arial" w:hAnsi="Arial" w:cs="Arial"/>
          <w:b/>
          <w:iCs/>
          <w:sz w:val="28"/>
          <w:szCs w:val="28"/>
          <w:lang w:val="ru-RU"/>
        </w:rPr>
      </w:pPr>
    </w:p>
    <w:p w:rsidR="00666454" w:rsidRPr="005E168E" w:rsidRDefault="00666454" w:rsidP="00EC69D8">
      <w:pPr>
        <w:tabs>
          <w:tab w:val="left" w:pos="-180"/>
        </w:tabs>
        <w:ind w:right="26"/>
        <w:jc w:val="center"/>
        <w:rPr>
          <w:rFonts w:ascii="Arial" w:hAnsi="Arial" w:cs="Arial"/>
          <w:b/>
          <w:iCs/>
          <w:sz w:val="28"/>
          <w:szCs w:val="28"/>
          <w:lang w:val="ru-RU"/>
        </w:rPr>
      </w:pPr>
    </w:p>
    <w:p w:rsidR="00DE769F" w:rsidRPr="005E168E" w:rsidRDefault="00DE769F" w:rsidP="00EC69D8">
      <w:pPr>
        <w:tabs>
          <w:tab w:val="left" w:pos="-180"/>
        </w:tabs>
        <w:jc w:val="both"/>
        <w:rPr>
          <w:rFonts w:ascii="Arial" w:hAnsi="Arial" w:cs="Arial"/>
          <w:lang w:val="ru-RU"/>
        </w:rPr>
      </w:pPr>
      <w:r w:rsidRPr="005E168E">
        <w:rPr>
          <w:rFonts w:ascii="Arial" w:eastAsia="TimesNewRomanPSMT" w:hAnsi="Arial" w:cs="Arial"/>
          <w:lang w:val="ru-RU"/>
        </w:rPr>
        <w:lastRenderedPageBreak/>
        <w:tab/>
      </w:r>
      <w:r w:rsidRPr="005E168E">
        <w:rPr>
          <w:rFonts w:ascii="Arial" w:eastAsia="TimesNewRomanPSMT" w:hAnsi="Arial" w:cs="Arial"/>
          <w:sz w:val="22"/>
          <w:lang w:val="ru-RU"/>
        </w:rPr>
        <w:t xml:space="preserve">На основу чл. 39. и 61. Закона о јавним набавкама („Сл. гласник РС” бр. 124/2012,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 </w:t>
      </w:r>
      <w:r w:rsidRPr="005E168E">
        <w:rPr>
          <w:rFonts w:ascii="Arial" w:hAnsi="Arial" w:cs="Arial"/>
          <w:sz w:val="22"/>
          <w:lang w:val="ru-RU"/>
        </w:rPr>
        <w:t>Одлуке о покретању поступка јавне набавке број ЈН-01/2015 заведене под деловодним бројем 1-ЈН01/2015 и Решења о образовању комисије за јавну наба</w:t>
      </w:r>
      <w:r w:rsidRPr="00FD1D6D">
        <w:rPr>
          <w:rFonts w:ascii="Arial" w:hAnsi="Arial" w:cs="Arial"/>
          <w:sz w:val="22"/>
          <w:lang w:val="sr-Cyrl-CS"/>
        </w:rPr>
        <w:t>в</w:t>
      </w:r>
      <w:r w:rsidRPr="005E168E">
        <w:rPr>
          <w:rFonts w:ascii="Arial" w:hAnsi="Arial" w:cs="Arial"/>
          <w:sz w:val="22"/>
          <w:lang w:val="ru-RU"/>
        </w:rPr>
        <w:t>ку број 2-ЈН01/2015, припремљена је:</w:t>
      </w:r>
    </w:p>
    <w:p w:rsidR="00DE769F" w:rsidRPr="005E168E" w:rsidRDefault="00DE769F" w:rsidP="00EC69D8">
      <w:pPr>
        <w:tabs>
          <w:tab w:val="left" w:pos="-180"/>
        </w:tabs>
        <w:ind w:firstLine="720"/>
        <w:jc w:val="both"/>
        <w:rPr>
          <w:rFonts w:ascii="Arial" w:eastAsia="TimesNewRomanPSMT" w:hAnsi="Arial" w:cs="Arial"/>
          <w:lang w:val="ru-RU"/>
        </w:rPr>
      </w:pPr>
    </w:p>
    <w:p w:rsidR="00DE769F" w:rsidRPr="00FD1D6D" w:rsidRDefault="00DE769F" w:rsidP="00EC69D8">
      <w:pPr>
        <w:shd w:val="clear" w:color="auto" w:fill="C6D9F1"/>
        <w:tabs>
          <w:tab w:val="left" w:pos="-180"/>
        </w:tabs>
        <w:jc w:val="center"/>
        <w:rPr>
          <w:rFonts w:ascii="Arial" w:eastAsia="TimesNewRomanPS-BoldMT" w:hAnsi="Arial" w:cs="Arial"/>
          <w:b/>
          <w:bCs/>
          <w:lang w:val="ru-RU"/>
        </w:rPr>
      </w:pPr>
      <w:r w:rsidRPr="005E168E">
        <w:rPr>
          <w:rFonts w:ascii="Arial" w:eastAsia="TimesNewRomanPS-BoldMT" w:hAnsi="Arial" w:cs="Arial"/>
          <w:b/>
          <w:bCs/>
          <w:lang w:val="ru-RU"/>
        </w:rPr>
        <w:t>КОНКУРСНА ДОКУМЕНТАЦИЈА</w:t>
      </w:r>
    </w:p>
    <w:p w:rsidR="00DE769F" w:rsidRPr="00FD1D6D" w:rsidRDefault="00DE769F" w:rsidP="00EC69D8">
      <w:pPr>
        <w:shd w:val="clear" w:color="auto" w:fill="C6D9F1"/>
        <w:tabs>
          <w:tab w:val="left" w:pos="-180"/>
        </w:tabs>
        <w:jc w:val="center"/>
        <w:rPr>
          <w:rFonts w:ascii="Arial" w:eastAsia="TimesNewRomanPS-BoldMT" w:hAnsi="Arial" w:cs="Arial"/>
          <w:b/>
          <w:bCs/>
          <w:lang w:val="ru-RU"/>
        </w:rPr>
      </w:pPr>
    </w:p>
    <w:p w:rsidR="00DE769F" w:rsidRPr="005E168E" w:rsidRDefault="00DE769F" w:rsidP="00EC69D8">
      <w:pPr>
        <w:shd w:val="clear" w:color="auto" w:fill="C6D9F1"/>
        <w:tabs>
          <w:tab w:val="left" w:pos="-180"/>
        </w:tabs>
        <w:jc w:val="center"/>
        <w:rPr>
          <w:rFonts w:ascii="Arial" w:eastAsia="TimesNewRomanPS-BoldMT" w:hAnsi="Arial" w:cs="Arial"/>
          <w:b/>
          <w:bCs/>
          <w:lang w:val="ru-RU"/>
        </w:rPr>
      </w:pPr>
      <w:r w:rsidRPr="005E168E">
        <w:rPr>
          <w:rFonts w:ascii="Arial" w:eastAsia="TimesNewRomanPS-BoldMT" w:hAnsi="Arial" w:cs="Arial"/>
          <w:b/>
          <w:bCs/>
          <w:lang w:val="ru-RU"/>
        </w:rPr>
        <w:t xml:space="preserve">за јавну набавку мале вредности – радови – </w:t>
      </w:r>
      <w:r w:rsidRPr="005E168E">
        <w:rPr>
          <w:rFonts w:ascii="Arial" w:hAnsi="Arial" w:cs="Arial"/>
          <w:b/>
          <w:bCs/>
          <w:szCs w:val="32"/>
          <w:lang w:val="ru-RU"/>
        </w:rPr>
        <w:t>Реконструкција фасаде Градске библиотеке Вршац</w:t>
      </w:r>
      <w:r w:rsidRPr="005E168E">
        <w:rPr>
          <w:rFonts w:ascii="Arial" w:eastAsia="TimesNewRomanPS-BoldMT" w:hAnsi="Arial" w:cs="Arial"/>
          <w:b/>
          <w:bCs/>
          <w:lang w:val="ru-RU"/>
        </w:rPr>
        <w:t xml:space="preserve">, за </w:t>
      </w:r>
    </w:p>
    <w:p w:rsidR="00DE769F" w:rsidRPr="005E168E" w:rsidRDefault="00DE769F" w:rsidP="00EC69D8">
      <w:pPr>
        <w:shd w:val="clear" w:color="auto" w:fill="C6D9F1"/>
        <w:tabs>
          <w:tab w:val="left" w:pos="-180"/>
        </w:tabs>
        <w:jc w:val="center"/>
        <w:rPr>
          <w:rFonts w:ascii="Arial" w:eastAsia="TimesNewRomanPS-BoldMT" w:hAnsi="Arial" w:cs="Arial"/>
          <w:b/>
          <w:bCs/>
          <w:lang w:val="ru-RU"/>
        </w:rPr>
      </w:pPr>
      <w:r w:rsidRPr="005E168E">
        <w:rPr>
          <w:rFonts w:ascii="Arial" w:eastAsia="TimesNewRomanPS-BoldMT" w:hAnsi="Arial" w:cs="Arial"/>
          <w:b/>
          <w:bCs/>
          <w:lang w:val="ru-RU"/>
        </w:rPr>
        <w:t>ЈН бр. ЈН-01/2015</w:t>
      </w:r>
    </w:p>
    <w:p w:rsidR="00DE769F" w:rsidRPr="005E168E" w:rsidRDefault="00DE769F" w:rsidP="00EC69D8">
      <w:pPr>
        <w:shd w:val="clear" w:color="auto" w:fill="C6D9F1"/>
        <w:tabs>
          <w:tab w:val="left" w:pos="-180"/>
        </w:tabs>
        <w:jc w:val="center"/>
        <w:rPr>
          <w:rFonts w:ascii="Arial" w:eastAsia="TimesNewRomanPS-BoldMT" w:hAnsi="Arial" w:cs="Arial"/>
          <w:b/>
          <w:bCs/>
          <w:lang w:val="ru-RU"/>
        </w:rPr>
      </w:pPr>
    </w:p>
    <w:p w:rsidR="00DE769F" w:rsidRPr="005E168E" w:rsidRDefault="00DE769F" w:rsidP="00EC69D8">
      <w:pPr>
        <w:tabs>
          <w:tab w:val="left" w:pos="-180"/>
        </w:tabs>
        <w:jc w:val="both"/>
        <w:rPr>
          <w:rFonts w:ascii="Arial" w:eastAsia="TimesNewRomanPS-BoldMT" w:hAnsi="Arial" w:cs="Arial"/>
          <w:b/>
          <w:bCs/>
          <w:color w:val="FF0000"/>
          <w:sz w:val="22"/>
          <w:lang w:val="ru-RU"/>
        </w:rPr>
      </w:pPr>
    </w:p>
    <w:p w:rsidR="00DE769F" w:rsidRPr="005E168E" w:rsidRDefault="00666454" w:rsidP="00EC69D8">
      <w:pPr>
        <w:tabs>
          <w:tab w:val="left" w:pos="-180"/>
        </w:tabs>
        <w:jc w:val="both"/>
        <w:rPr>
          <w:rFonts w:ascii="Arial" w:eastAsia="TimesNewRomanPSMT" w:hAnsi="Arial" w:cs="Arial"/>
          <w:sz w:val="22"/>
          <w:lang w:val="ru-RU"/>
        </w:rPr>
      </w:pPr>
      <w:r w:rsidRPr="005E168E">
        <w:rPr>
          <w:rFonts w:ascii="Arial" w:eastAsia="TimesNewRomanPSMT" w:hAnsi="Arial" w:cs="Arial"/>
          <w:sz w:val="22"/>
          <w:lang w:val="ru-RU"/>
        </w:rPr>
        <w:t>Конкурсна документација садржи:</w:t>
      </w:r>
    </w:p>
    <w:p w:rsidR="00DE769F" w:rsidRPr="005E168E" w:rsidRDefault="00DE769F" w:rsidP="00EC69D8">
      <w:pPr>
        <w:tabs>
          <w:tab w:val="left" w:pos="-180"/>
        </w:tabs>
        <w:jc w:val="both"/>
        <w:rPr>
          <w:rFonts w:ascii="Arial" w:eastAsia="TimesNewRomanPSMT" w:hAnsi="Arial" w:cs="Arial"/>
          <w:lang w:val="ru-RU"/>
        </w:rPr>
      </w:pPr>
    </w:p>
    <w:tbl>
      <w:tblPr>
        <w:tblW w:w="10383" w:type="dxa"/>
        <w:tblInd w:w="-15" w:type="dxa"/>
        <w:tblLayout w:type="fixed"/>
        <w:tblLook w:val="0000"/>
      </w:tblPr>
      <w:tblGrid>
        <w:gridCol w:w="1553"/>
        <w:gridCol w:w="7030"/>
        <w:gridCol w:w="1800"/>
      </w:tblGrid>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jc w:val="center"/>
              <w:rPr>
                <w:rFonts w:ascii="Arial" w:eastAsia="TimesNewRomanPSMT" w:hAnsi="Arial" w:cs="Arial"/>
                <w:b/>
                <w:i/>
                <w:sz w:val="20"/>
                <w:szCs w:val="20"/>
                <w:lang w:val="en-US"/>
              </w:rPr>
            </w:pPr>
            <w:r w:rsidRPr="00FD1D6D">
              <w:rPr>
                <w:rFonts w:ascii="Arial" w:eastAsia="TimesNewRomanPSMT" w:hAnsi="Arial" w:cs="Arial"/>
                <w:b/>
                <w:i/>
                <w:sz w:val="20"/>
                <w:szCs w:val="20"/>
                <w:lang w:val="sr-Cyrl-CS"/>
              </w:rPr>
              <w:t>Поглавље</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666454" w:rsidP="00666454">
            <w:pPr>
              <w:tabs>
                <w:tab w:val="left" w:pos="-180"/>
              </w:tabs>
              <w:jc w:val="center"/>
              <w:rPr>
                <w:rFonts w:ascii="Arial" w:eastAsia="TimesNewRomanPSMT" w:hAnsi="Arial" w:cs="Arial"/>
                <w:b/>
                <w:i/>
                <w:sz w:val="20"/>
                <w:szCs w:val="20"/>
              </w:rPr>
            </w:pPr>
            <w:r w:rsidRPr="00FD1D6D">
              <w:rPr>
                <w:rFonts w:ascii="Arial" w:eastAsia="TimesNewRomanPSMT" w:hAnsi="Arial" w:cs="Arial"/>
                <w:b/>
                <w:i/>
                <w:sz w:val="20"/>
                <w:szCs w:val="20"/>
              </w:rPr>
              <w:t>НАЗИВ ПОГЛАВЉА</w:t>
            </w:r>
          </w:p>
          <w:p w:rsidR="00666454" w:rsidRPr="00FD1D6D" w:rsidRDefault="00666454" w:rsidP="00666454">
            <w:pPr>
              <w:tabs>
                <w:tab w:val="left" w:pos="-180"/>
              </w:tabs>
              <w:jc w:val="center"/>
              <w:rPr>
                <w:rFonts w:ascii="Arial" w:eastAsia="TimesNewRomanPSMT" w:hAnsi="Arial" w:cs="Arial"/>
                <w:b/>
                <w:i/>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jc w:val="center"/>
              <w:rPr>
                <w:rFonts w:ascii="Arial" w:hAnsi="Arial" w:cs="Arial"/>
                <w:bCs/>
                <w:iCs/>
                <w:sz w:val="20"/>
                <w:szCs w:val="20"/>
              </w:rPr>
            </w:pPr>
            <w:r w:rsidRPr="00FD1D6D">
              <w:rPr>
                <w:rFonts w:ascii="Arial" w:eastAsia="TimesNewRomanPSMT" w:hAnsi="Arial" w:cs="Arial"/>
                <w:b/>
                <w:i/>
                <w:sz w:val="20"/>
                <w:szCs w:val="20"/>
                <w:lang w:val="en-US"/>
              </w:rPr>
              <w:t>Страна</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hAnsi="Arial" w:cs="Arial"/>
                <w:bCs/>
                <w:iCs/>
                <w:sz w:val="20"/>
                <w:szCs w:val="20"/>
              </w:rPr>
              <w:t>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Општи подаци о јавној набавци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hAnsi="Arial" w:cs="Arial"/>
                <w:bCs/>
                <w:iCs/>
                <w:sz w:val="20"/>
                <w:szCs w:val="20"/>
              </w:rPr>
            </w:pPr>
            <w:r w:rsidRPr="00FD1D6D">
              <w:rPr>
                <w:rFonts w:ascii="Arial" w:eastAsia="TimesNewRomanPSMT" w:hAnsi="Arial" w:cs="Arial"/>
                <w:sz w:val="20"/>
                <w:szCs w:val="20"/>
              </w:rPr>
              <w:t>3</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hAnsi="Arial" w:cs="Arial"/>
                <w:bCs/>
                <w:iCs/>
                <w:sz w:val="20"/>
                <w:szCs w:val="20"/>
              </w:rPr>
              <w:t>II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Подаци о предмету јавне набавке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4D7720"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4</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lang w:val="en-US"/>
              </w:rPr>
              <w:t>III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FD1D6D">
              <w:rPr>
                <w:rFonts w:ascii="Arial" w:eastAsia="TimesNewRomanPSMT" w:hAnsi="Arial" w:cs="Arial"/>
                <w:sz w:val="20"/>
                <w:szCs w:val="20"/>
                <w:lang w:val="sr-Cyrl-CS"/>
              </w:rPr>
              <w:t>о</w:t>
            </w:r>
            <w:r w:rsidRPr="00FD1D6D">
              <w:rPr>
                <w:rFonts w:ascii="Arial" w:eastAsia="TimesNewRomanPSMT" w:hAnsi="Arial" w:cs="Arial"/>
                <w:sz w:val="20"/>
                <w:szCs w:val="20"/>
              </w:rPr>
              <w:t>руке добара, евентуалне додатне услуге и сл.</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4D7720"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5</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lang w:val="sr-Latn-CS"/>
              </w:rPr>
              <w:t>I</w:t>
            </w:r>
            <w:r w:rsidRPr="00FD1D6D">
              <w:rPr>
                <w:rFonts w:ascii="Arial" w:eastAsia="TimesNewRomanPSMT" w:hAnsi="Arial" w:cs="Arial"/>
                <w:sz w:val="20"/>
                <w:szCs w:val="20"/>
                <w:lang w:val="en-US"/>
              </w:rPr>
              <w:t>V</w:t>
            </w:r>
          </w:p>
        </w:tc>
        <w:tc>
          <w:tcPr>
            <w:tcW w:w="7030" w:type="dxa"/>
            <w:tcBorders>
              <w:top w:val="single" w:sz="4" w:space="0" w:color="000000"/>
              <w:left w:val="single" w:sz="4" w:space="0" w:color="000000"/>
              <w:bottom w:val="single" w:sz="4" w:space="0" w:color="000000"/>
            </w:tcBorders>
            <w:shd w:val="clear" w:color="auto" w:fill="auto"/>
            <w:vAlign w:val="center"/>
          </w:tcPr>
          <w:p w:rsidR="004D7720" w:rsidRPr="00FD1D6D" w:rsidRDefault="004D7720"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Упутство понуђачима како да сачине понуду</w:t>
            </w:r>
          </w:p>
          <w:p w:rsidR="00DE769F" w:rsidRPr="00FD1D6D" w:rsidRDefault="00DE769F" w:rsidP="00666454">
            <w:pPr>
              <w:tabs>
                <w:tab w:val="left" w:pos="-180"/>
              </w:tabs>
              <w:snapToGrid w:val="0"/>
              <w:jc w:val="center"/>
              <w:rPr>
                <w:rFonts w:ascii="Arial" w:eastAsia="TimesNewRomanPSMT" w:hAnsi="Arial" w:cs="Arial"/>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4D7720"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7</w:t>
            </w:r>
          </w:p>
        </w:tc>
      </w:tr>
      <w:tr w:rsidR="00DE769F" w:rsidRPr="00FD1D6D" w:rsidTr="00666454">
        <w:trPr>
          <w:trHeight w:val="521"/>
        </w:trPr>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lang w:val="en-US"/>
              </w:rPr>
              <w:t>V</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4D7720" w:rsidP="00666454">
            <w:pPr>
              <w:tabs>
                <w:tab w:val="left" w:pos="-180"/>
              </w:tabs>
              <w:snapToGrid w:val="0"/>
              <w:jc w:val="center"/>
              <w:rPr>
                <w:rFonts w:ascii="Arial" w:eastAsia="TimesNewRomanPSMT" w:hAnsi="Arial" w:cs="Arial"/>
                <w:sz w:val="20"/>
                <w:szCs w:val="20"/>
                <w:lang w:val="ru-RU"/>
              </w:rPr>
            </w:pPr>
            <w:r w:rsidRPr="00FD1D6D">
              <w:rPr>
                <w:rFonts w:ascii="Arial" w:eastAsia="TimesNewRomanPSMT" w:hAnsi="Arial" w:cs="Arial"/>
                <w:sz w:val="20"/>
                <w:szCs w:val="20"/>
              </w:rPr>
              <w:t>Услови за учешће у поступку јавне набавке из чл. 75. и 76. Закона и упутство како се доказује испуњеност тих услова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rPr>
            </w:pPr>
          </w:p>
          <w:p w:rsidR="00DE769F" w:rsidRPr="00FD1D6D" w:rsidRDefault="00DE769F" w:rsidP="00666454">
            <w:pPr>
              <w:tabs>
                <w:tab w:val="left" w:pos="-180"/>
              </w:tabs>
              <w:snapToGrid w:val="0"/>
              <w:jc w:val="center"/>
              <w:rPr>
                <w:rFonts w:ascii="Arial" w:eastAsia="TimesNewRomanPSMT" w:hAnsi="Arial" w:cs="Arial"/>
                <w:sz w:val="20"/>
                <w:szCs w:val="20"/>
                <w:lang w:val="en-US"/>
              </w:rPr>
            </w:pPr>
            <w:r w:rsidRPr="00FD1D6D">
              <w:rPr>
                <w:rFonts w:ascii="Arial" w:eastAsia="TimesNewRomanPSMT" w:hAnsi="Arial" w:cs="Arial"/>
                <w:sz w:val="20"/>
                <w:szCs w:val="20"/>
              </w:rPr>
              <w:t>1</w:t>
            </w:r>
            <w:r w:rsidR="00666454" w:rsidRPr="00FD1D6D">
              <w:rPr>
                <w:rFonts w:ascii="Arial" w:eastAsia="TimesNewRomanPSMT" w:hAnsi="Arial" w:cs="Arial"/>
                <w:sz w:val="20"/>
                <w:szCs w:val="20"/>
              </w:rPr>
              <w:t>4</w:t>
            </w:r>
          </w:p>
        </w:tc>
      </w:tr>
      <w:tr w:rsidR="00666454" w:rsidRPr="00FD1D6D" w:rsidTr="00666454">
        <w:trPr>
          <w:trHeight w:val="521"/>
        </w:trPr>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b/>
                <w:i/>
                <w:sz w:val="20"/>
                <w:szCs w:val="20"/>
              </w:rPr>
            </w:pPr>
            <w:r w:rsidRPr="00FD1D6D">
              <w:rPr>
                <w:rFonts w:ascii="Arial" w:eastAsia="TimesNewRomanPSMT" w:hAnsi="Arial" w:cs="Arial"/>
                <w:b/>
                <w:i/>
                <w:sz w:val="20"/>
                <w:szCs w:val="20"/>
              </w:rPr>
              <w:t>Број обрасца</w:t>
            </w:r>
          </w:p>
        </w:tc>
        <w:tc>
          <w:tcPr>
            <w:tcW w:w="7030"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b/>
                <w:sz w:val="20"/>
                <w:szCs w:val="20"/>
              </w:rPr>
            </w:pPr>
            <w:r w:rsidRPr="00FD1D6D">
              <w:rPr>
                <w:rFonts w:ascii="Arial" w:eastAsia="TimesNewRomanPSMT" w:hAnsi="Arial" w:cs="Arial"/>
                <w:b/>
                <w:sz w:val="20"/>
                <w:szCs w:val="20"/>
              </w:rPr>
              <w:t>ОБРАСЦИ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C816E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19</w:t>
            </w:r>
          </w:p>
        </w:tc>
      </w:tr>
      <w:tr w:rsidR="00666454"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p>
        </w:tc>
        <w:tc>
          <w:tcPr>
            <w:tcW w:w="7030"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hAnsi="Arial" w:cs="Arial"/>
              </w:rPr>
              <w:t>Изјава о начину наступања у поступку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19</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60" w:lineRule="exact"/>
              <w:rPr>
                <w:rFonts w:ascii="Arial" w:hAnsi="Arial" w:cs="Arial"/>
              </w:rPr>
            </w:pPr>
            <w:r w:rsidRPr="00FD1D6D">
              <w:rPr>
                <w:rFonts w:ascii="Arial" w:hAnsi="Arial" w:cs="Arial"/>
              </w:rPr>
              <w:t>Подаци о понуђачу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20</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8" w:lineRule="exact"/>
              <w:rPr>
                <w:rFonts w:ascii="Arial" w:hAnsi="Arial" w:cs="Arial"/>
              </w:rPr>
            </w:pPr>
            <w:r w:rsidRPr="00FD1D6D">
              <w:rPr>
                <w:rFonts w:ascii="Arial" w:hAnsi="Arial" w:cs="Arial"/>
              </w:rPr>
              <w:t>Подаци о члану групе – носилац посла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21</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8" w:lineRule="exact"/>
              <w:rPr>
                <w:rFonts w:ascii="Arial" w:hAnsi="Arial" w:cs="Arial"/>
              </w:rPr>
            </w:pPr>
            <w:r w:rsidRPr="00FD1D6D">
              <w:rPr>
                <w:rFonts w:ascii="Arial" w:hAnsi="Arial" w:cs="Arial"/>
              </w:rPr>
              <w:t>Подаци о члану групе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22</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8" w:lineRule="exact"/>
              <w:rPr>
                <w:rFonts w:ascii="Arial" w:hAnsi="Arial" w:cs="Arial"/>
              </w:rPr>
            </w:pPr>
            <w:r w:rsidRPr="00FD1D6D">
              <w:rPr>
                <w:rFonts w:ascii="Arial" w:hAnsi="Arial" w:cs="Arial"/>
              </w:rPr>
              <w:t>Подаци о подизвођачу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23</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60" w:lineRule="exact"/>
              <w:rPr>
                <w:rFonts w:ascii="Arial" w:hAnsi="Arial" w:cs="Arial"/>
              </w:rPr>
            </w:pPr>
            <w:r w:rsidRPr="00FD1D6D">
              <w:rPr>
                <w:rFonts w:ascii="Arial" w:hAnsi="Arial" w:cs="Arial"/>
              </w:rPr>
              <w:t>Изјава понуђача да не наступа са подизвођачем</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24</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1</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8" w:lineRule="exact"/>
              <w:rPr>
                <w:rFonts w:ascii="Arial" w:hAnsi="Arial" w:cs="Arial"/>
              </w:rPr>
            </w:pPr>
            <w:r w:rsidRPr="00FD1D6D">
              <w:rPr>
                <w:rFonts w:ascii="Arial" w:hAnsi="Arial" w:cs="Arial"/>
              </w:rPr>
              <w:t>Изјава о независној понуди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25</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Изјава о финансијском обезбеђењу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26</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3</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Образац трошкова понуде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5E168E">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27</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4</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Потврда референтног наручиоца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28</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5</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Референтна листа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29</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6</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Изјава о кадровском капацитету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30</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7</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Изјава о одговорном извођачу радова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31</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8</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8" w:lineRule="exact"/>
              <w:rPr>
                <w:rFonts w:ascii="Arial" w:hAnsi="Arial" w:cs="Arial"/>
              </w:rPr>
            </w:pPr>
            <w:r w:rsidRPr="00FD1D6D">
              <w:rPr>
                <w:rFonts w:ascii="Arial" w:hAnsi="Arial" w:cs="Arial"/>
              </w:rPr>
              <w:t>Списак радова које ће изводити подизвођач</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32</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9</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Образац понуде са спецификацијом</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r w:rsidRPr="00FD1D6D">
              <w:rPr>
                <w:rFonts w:ascii="Arial" w:eastAsia="TimesNewRomanPSMT" w:hAnsi="Arial" w:cs="Arial"/>
                <w:sz w:val="20"/>
                <w:szCs w:val="20"/>
              </w:rPr>
              <w:t>33</w:t>
            </w:r>
          </w:p>
        </w:tc>
      </w:tr>
      <w:tr w:rsidR="00666454" w:rsidRPr="00FD1D6D" w:rsidTr="005E168E">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5E168E">
            <w:pPr>
              <w:widowControl w:val="0"/>
              <w:autoSpaceDE w:val="0"/>
              <w:autoSpaceDN w:val="0"/>
              <w:adjustRightInd w:val="0"/>
              <w:spacing w:line="255" w:lineRule="exact"/>
              <w:rPr>
                <w:rFonts w:ascii="Arial" w:hAnsi="Arial" w:cs="Arial"/>
              </w:rPr>
            </w:pPr>
            <w:r w:rsidRPr="00FD1D6D">
              <w:rPr>
                <w:rFonts w:ascii="Arial" w:hAnsi="Arial" w:cs="Arial"/>
              </w:rPr>
              <w:t>Модел Уговора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3E00D1" w:rsidRDefault="003E00D1" w:rsidP="00666454">
            <w:pPr>
              <w:tabs>
                <w:tab w:val="left" w:pos="-180"/>
              </w:tabs>
              <w:snapToGrid w:val="0"/>
              <w:jc w:val="center"/>
              <w:rPr>
                <w:rFonts w:ascii="Arial" w:eastAsia="TimesNewRomanPSMT" w:hAnsi="Arial" w:cs="Arial"/>
                <w:sz w:val="20"/>
                <w:szCs w:val="20"/>
                <w:lang w:val="en-US"/>
              </w:rPr>
            </w:pPr>
            <w:r>
              <w:rPr>
                <w:rFonts w:ascii="Arial" w:eastAsia="TimesNewRomanPSMT" w:hAnsi="Arial" w:cs="Arial"/>
                <w:sz w:val="20"/>
                <w:szCs w:val="20"/>
                <w:lang w:val="en-US"/>
              </w:rPr>
              <w:t>50</w:t>
            </w:r>
          </w:p>
        </w:tc>
      </w:tr>
    </w:tbl>
    <w:p w:rsidR="00DE769F" w:rsidRPr="00FD1D6D" w:rsidRDefault="00DE769F" w:rsidP="00EC69D8">
      <w:pPr>
        <w:tabs>
          <w:tab w:val="left" w:pos="-180"/>
        </w:tabs>
        <w:jc w:val="both"/>
        <w:rPr>
          <w:rFonts w:ascii="Arial" w:eastAsia="TimesNewRomanPSMT" w:hAnsi="Arial" w:cs="Arial"/>
        </w:rPr>
      </w:pPr>
    </w:p>
    <w:p w:rsidR="00DE769F" w:rsidRPr="00FD1D6D" w:rsidRDefault="00DE769F" w:rsidP="00EC69D8">
      <w:pPr>
        <w:tabs>
          <w:tab w:val="left" w:pos="-180"/>
        </w:tabs>
        <w:jc w:val="center"/>
        <w:rPr>
          <w:rFonts w:ascii="Arial" w:hAnsi="Arial" w:cs="Arial"/>
          <w:b/>
          <w:sz w:val="28"/>
          <w:szCs w:val="28"/>
          <w:lang w:val="en-US"/>
        </w:rPr>
      </w:pP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ind w:right="26"/>
        <w:jc w:val="center"/>
        <w:rPr>
          <w:rFonts w:ascii="Arial" w:hAnsi="Arial" w:cs="Arial"/>
          <w:b/>
          <w:bCs/>
          <w:iCs/>
          <w:sz w:val="28"/>
          <w:szCs w:val="28"/>
        </w:rPr>
      </w:pPr>
      <w:r w:rsidRPr="00FD1D6D">
        <w:rPr>
          <w:rFonts w:ascii="Arial" w:hAnsi="Arial" w:cs="Arial"/>
          <w:b/>
          <w:bCs/>
          <w:iCs/>
          <w:sz w:val="28"/>
          <w:szCs w:val="28"/>
        </w:rPr>
        <w:t>I</w:t>
      </w:r>
      <w:r w:rsidR="005E168E">
        <w:rPr>
          <w:rFonts w:ascii="Arial" w:hAnsi="Arial" w:cs="Arial"/>
          <w:b/>
          <w:bCs/>
          <w:iCs/>
          <w:sz w:val="28"/>
          <w:szCs w:val="28"/>
        </w:rPr>
        <w:t xml:space="preserve"> </w:t>
      </w:r>
      <w:r w:rsidRPr="00FD1D6D">
        <w:rPr>
          <w:rFonts w:ascii="Arial" w:hAnsi="Arial" w:cs="Arial"/>
          <w:b/>
          <w:bCs/>
          <w:iCs/>
          <w:sz w:val="28"/>
          <w:szCs w:val="28"/>
        </w:rPr>
        <w:t>ОПШТИ ПОДАЦИ О ЈАВНОЈ НАБАВЦИ</w:t>
      </w:r>
    </w:p>
    <w:p w:rsidR="00DE769F" w:rsidRPr="00FD1D6D" w:rsidRDefault="00DE769F" w:rsidP="00EC69D8">
      <w:pPr>
        <w:tabs>
          <w:tab w:val="left" w:pos="-180"/>
        </w:tabs>
        <w:ind w:right="26"/>
        <w:jc w:val="center"/>
        <w:rPr>
          <w:rFonts w:ascii="Arial" w:hAnsi="Arial" w:cs="Arial"/>
          <w:b/>
          <w:bCs/>
          <w:iCs/>
          <w:sz w:val="28"/>
          <w:szCs w:val="28"/>
        </w:rPr>
      </w:pPr>
    </w:p>
    <w:p w:rsidR="00DE769F" w:rsidRPr="00FD1D6D" w:rsidRDefault="00DE769F" w:rsidP="00EC69D8">
      <w:pPr>
        <w:tabs>
          <w:tab w:val="left" w:pos="-180"/>
        </w:tabs>
        <w:ind w:right="26"/>
        <w:jc w:val="center"/>
        <w:rPr>
          <w:rFonts w:ascii="Arial" w:hAnsi="Arial" w:cs="Arial"/>
          <w:b/>
          <w:bCs/>
          <w:iCs/>
          <w:sz w:val="28"/>
          <w:szCs w:val="28"/>
        </w:rPr>
      </w:pPr>
    </w:p>
    <w:p w:rsidR="00DE769F" w:rsidRPr="00FD1D6D" w:rsidRDefault="00DE769F" w:rsidP="00EC69D8">
      <w:pPr>
        <w:tabs>
          <w:tab w:val="left" w:pos="-180"/>
        </w:tabs>
        <w:ind w:right="26"/>
        <w:jc w:val="both"/>
        <w:rPr>
          <w:rFonts w:ascii="Arial" w:hAnsi="Arial" w:cs="Arial"/>
          <w:bCs/>
          <w:iCs/>
        </w:rPr>
      </w:pP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bCs/>
          <w:sz w:val="22"/>
          <w:szCs w:val="22"/>
        </w:rPr>
        <w:t>1.1. Подаци о наручиоцу</w:t>
      </w:r>
    </w:p>
    <w:p w:rsidR="00DE769F" w:rsidRPr="00FD1D6D" w:rsidRDefault="00DE769F" w:rsidP="00EC69D8">
      <w:pPr>
        <w:tabs>
          <w:tab w:val="left" w:pos="-180"/>
        </w:tabs>
        <w:ind w:right="26"/>
        <w:jc w:val="both"/>
        <w:rPr>
          <w:rFonts w:ascii="Arial" w:hAnsi="Arial" w:cs="Arial"/>
          <w:sz w:val="22"/>
          <w:szCs w:val="22"/>
          <w:lang w:val="sr-Cyrl-CS"/>
        </w:rPr>
      </w:pPr>
      <w:r w:rsidRPr="00FD1D6D">
        <w:rPr>
          <w:rFonts w:ascii="Arial" w:hAnsi="Arial" w:cs="Arial"/>
          <w:sz w:val="22"/>
          <w:szCs w:val="22"/>
        </w:rPr>
        <w:t>Наручилац: Градска библиотека Вршац</w:t>
      </w:r>
    </w:p>
    <w:p w:rsidR="00DE769F" w:rsidRPr="00FD1D6D" w:rsidRDefault="00DE769F" w:rsidP="00EC69D8">
      <w:pPr>
        <w:tabs>
          <w:tab w:val="left" w:pos="-180"/>
        </w:tabs>
        <w:ind w:right="26"/>
        <w:jc w:val="both"/>
        <w:rPr>
          <w:rFonts w:ascii="Arial" w:hAnsi="Arial" w:cs="Arial"/>
          <w:sz w:val="22"/>
          <w:szCs w:val="22"/>
          <w:lang w:val="sr-Cyrl-CS"/>
        </w:rPr>
      </w:pPr>
      <w:r w:rsidRPr="00FD1D6D">
        <w:rPr>
          <w:rFonts w:ascii="Arial" w:hAnsi="Arial" w:cs="Arial"/>
          <w:sz w:val="22"/>
          <w:szCs w:val="22"/>
          <w:lang w:val="sr-Cyrl-CS"/>
        </w:rPr>
        <w:t>Адреса:</w:t>
      </w:r>
      <w:r w:rsidRPr="00FD1D6D">
        <w:rPr>
          <w:rFonts w:ascii="Arial" w:hAnsi="Arial" w:cs="Arial"/>
          <w:iCs/>
          <w:sz w:val="22"/>
          <w:szCs w:val="22"/>
          <w:lang w:val="sr-Cyrl-CS"/>
        </w:rPr>
        <w:t xml:space="preserve"> Светосавски трг 2, Вршац, 26300 </w:t>
      </w:r>
    </w:p>
    <w:p w:rsidR="00DE769F" w:rsidRPr="005E168E" w:rsidRDefault="00DE769F" w:rsidP="00EC69D8">
      <w:pPr>
        <w:tabs>
          <w:tab w:val="left" w:pos="-180"/>
        </w:tabs>
        <w:ind w:right="26"/>
        <w:jc w:val="both"/>
        <w:rPr>
          <w:rFonts w:ascii="Arial" w:hAnsi="Arial" w:cs="Arial"/>
          <w:sz w:val="22"/>
          <w:szCs w:val="22"/>
          <w:lang w:val="sr-Cyrl-CS"/>
        </w:rPr>
      </w:pPr>
      <w:r w:rsidRPr="00FD1D6D">
        <w:rPr>
          <w:rFonts w:ascii="Arial" w:hAnsi="Arial" w:cs="Arial"/>
          <w:sz w:val="22"/>
          <w:szCs w:val="22"/>
          <w:lang w:val="sr-Cyrl-CS"/>
        </w:rPr>
        <w:t>Интернет страница:</w:t>
      </w:r>
      <w:r w:rsidRPr="005E168E">
        <w:rPr>
          <w:rFonts w:ascii="Arial" w:hAnsi="Arial" w:cs="Arial"/>
          <w:sz w:val="22"/>
          <w:szCs w:val="22"/>
          <w:lang w:val="sr-Cyrl-CS"/>
        </w:rPr>
        <w:t xml:space="preserve"> </w:t>
      </w:r>
      <w:r w:rsidRPr="00FD1D6D">
        <w:rPr>
          <w:rFonts w:ascii="Arial" w:hAnsi="Arial" w:cs="Arial"/>
          <w:sz w:val="22"/>
          <w:szCs w:val="22"/>
        </w:rPr>
        <w:t>www</w:t>
      </w:r>
      <w:r w:rsidRPr="005E168E">
        <w:rPr>
          <w:rFonts w:ascii="Arial" w:hAnsi="Arial" w:cs="Arial"/>
          <w:sz w:val="22"/>
          <w:szCs w:val="22"/>
          <w:lang w:val="sr-Cyrl-CS"/>
        </w:rPr>
        <w:t>.</w:t>
      </w:r>
      <w:r w:rsidRPr="00FD1D6D">
        <w:rPr>
          <w:rFonts w:ascii="Arial" w:hAnsi="Arial" w:cs="Arial"/>
          <w:sz w:val="22"/>
          <w:szCs w:val="22"/>
        </w:rPr>
        <w:t>bibliotekavrsac</w:t>
      </w:r>
      <w:r w:rsidRPr="005E168E">
        <w:rPr>
          <w:rFonts w:ascii="Arial" w:hAnsi="Arial" w:cs="Arial"/>
          <w:sz w:val="22"/>
          <w:szCs w:val="22"/>
          <w:lang w:val="sr-Cyrl-CS"/>
        </w:rPr>
        <w:t>.</w:t>
      </w:r>
      <w:r w:rsidRPr="00FD1D6D">
        <w:rPr>
          <w:rFonts w:ascii="Arial" w:hAnsi="Arial" w:cs="Arial"/>
          <w:sz w:val="22"/>
          <w:szCs w:val="22"/>
        </w:rPr>
        <w:t>org</w:t>
      </w:r>
      <w:r w:rsidRPr="005E168E">
        <w:rPr>
          <w:rFonts w:ascii="Arial" w:hAnsi="Arial" w:cs="Arial"/>
          <w:sz w:val="22"/>
          <w:szCs w:val="22"/>
          <w:lang w:val="sr-Cyrl-CS"/>
        </w:rPr>
        <w:t>.</w:t>
      </w:r>
      <w:r w:rsidRPr="00FD1D6D">
        <w:rPr>
          <w:rFonts w:ascii="Arial" w:hAnsi="Arial" w:cs="Arial"/>
          <w:sz w:val="22"/>
          <w:szCs w:val="22"/>
        </w:rPr>
        <w:t>rs</w:t>
      </w:r>
    </w:p>
    <w:p w:rsidR="00DE769F" w:rsidRPr="005E168E" w:rsidRDefault="00DE769F" w:rsidP="00EC69D8">
      <w:pPr>
        <w:tabs>
          <w:tab w:val="left" w:pos="-180"/>
        </w:tabs>
        <w:ind w:right="26"/>
        <w:jc w:val="both"/>
        <w:rPr>
          <w:rFonts w:ascii="Arial" w:hAnsi="Arial" w:cs="Arial"/>
          <w:sz w:val="22"/>
          <w:szCs w:val="22"/>
          <w:lang w:val="sr-Cyrl-CS"/>
        </w:rPr>
      </w:pPr>
    </w:p>
    <w:p w:rsidR="00DE769F" w:rsidRPr="005E168E" w:rsidRDefault="00DE769F" w:rsidP="00EC69D8">
      <w:pPr>
        <w:tabs>
          <w:tab w:val="left" w:pos="-180"/>
        </w:tabs>
        <w:ind w:right="26"/>
        <w:jc w:val="both"/>
        <w:rPr>
          <w:rFonts w:ascii="Arial" w:hAnsi="Arial" w:cs="Arial"/>
          <w:sz w:val="22"/>
          <w:szCs w:val="22"/>
          <w:lang w:val="sr-Cyrl-CS"/>
        </w:rPr>
      </w:pPr>
    </w:p>
    <w:p w:rsidR="00DE769F" w:rsidRPr="005E168E" w:rsidRDefault="00DE769F" w:rsidP="00EC69D8">
      <w:pPr>
        <w:tabs>
          <w:tab w:val="left" w:pos="-180"/>
        </w:tabs>
        <w:ind w:right="26"/>
        <w:jc w:val="both"/>
        <w:rPr>
          <w:rFonts w:ascii="Arial" w:hAnsi="Arial" w:cs="Arial"/>
          <w:sz w:val="22"/>
          <w:szCs w:val="22"/>
          <w:lang w:val="sr-Cyrl-CS"/>
        </w:rPr>
      </w:pPr>
      <w:r w:rsidRPr="005E168E">
        <w:rPr>
          <w:rFonts w:ascii="Arial" w:hAnsi="Arial" w:cs="Arial"/>
          <w:bCs/>
          <w:sz w:val="22"/>
          <w:szCs w:val="22"/>
          <w:lang w:val="sr-Cyrl-CS"/>
        </w:rPr>
        <w:t>1.2. Врста поступка јавне набавке</w:t>
      </w:r>
    </w:p>
    <w:p w:rsidR="00DE769F" w:rsidRPr="005E168E" w:rsidRDefault="00DE769F" w:rsidP="00EC69D8">
      <w:pPr>
        <w:tabs>
          <w:tab w:val="left" w:pos="-180"/>
        </w:tabs>
        <w:ind w:right="26"/>
        <w:jc w:val="both"/>
        <w:rPr>
          <w:rFonts w:ascii="Arial" w:hAnsi="Arial" w:cs="Arial"/>
          <w:sz w:val="22"/>
          <w:szCs w:val="22"/>
          <w:lang w:val="sr-Cyrl-CS"/>
        </w:rPr>
      </w:pPr>
      <w:r w:rsidRPr="005E168E">
        <w:rPr>
          <w:rFonts w:ascii="Arial" w:hAnsi="Arial" w:cs="Arial"/>
          <w:sz w:val="22"/>
          <w:szCs w:val="22"/>
          <w:lang w:val="sr-Cyrl-CS"/>
        </w:rPr>
        <w:t xml:space="preserve">Предметна јавна набавка се спроводи у </w:t>
      </w:r>
      <w:r w:rsidRPr="00FD1D6D">
        <w:rPr>
          <w:rFonts w:ascii="Arial" w:hAnsi="Arial" w:cs="Arial"/>
          <w:sz w:val="22"/>
          <w:szCs w:val="22"/>
          <w:lang w:val="sr-Cyrl-CS"/>
        </w:rPr>
        <w:t xml:space="preserve">поступку јавне набавке мале вредности, </w:t>
      </w:r>
      <w:r w:rsidRPr="005E168E">
        <w:rPr>
          <w:rFonts w:ascii="Arial" w:hAnsi="Arial" w:cs="Arial"/>
          <w:sz w:val="22"/>
          <w:szCs w:val="22"/>
          <w:lang w:val="sr-Cyrl-CS"/>
        </w:rPr>
        <w:t xml:space="preserve">у складу са Законом и подзаконским актима којима се уређују јавне набавке. </w:t>
      </w:r>
    </w:p>
    <w:p w:rsidR="00DE769F" w:rsidRPr="005E168E" w:rsidRDefault="00DE769F" w:rsidP="00EC69D8">
      <w:pPr>
        <w:tabs>
          <w:tab w:val="left" w:pos="-180"/>
        </w:tabs>
        <w:ind w:right="26"/>
        <w:jc w:val="both"/>
        <w:rPr>
          <w:rFonts w:ascii="Arial" w:hAnsi="Arial" w:cs="Arial"/>
          <w:sz w:val="22"/>
          <w:szCs w:val="22"/>
          <w:lang w:val="sr-Cyrl-CS"/>
        </w:rPr>
      </w:pPr>
    </w:p>
    <w:p w:rsidR="00DE769F" w:rsidRPr="005E168E" w:rsidRDefault="00DE769F" w:rsidP="00EC69D8">
      <w:pPr>
        <w:tabs>
          <w:tab w:val="left" w:pos="-180"/>
        </w:tabs>
        <w:ind w:right="26"/>
        <w:jc w:val="both"/>
        <w:rPr>
          <w:rFonts w:ascii="Arial" w:hAnsi="Arial" w:cs="Arial"/>
          <w:sz w:val="22"/>
          <w:szCs w:val="22"/>
          <w:lang w:val="sr-Cyrl-CS"/>
        </w:rPr>
      </w:pPr>
    </w:p>
    <w:p w:rsidR="00DE769F" w:rsidRPr="005E168E" w:rsidRDefault="00DE769F" w:rsidP="00EC69D8">
      <w:pPr>
        <w:tabs>
          <w:tab w:val="left" w:pos="-180"/>
        </w:tabs>
        <w:ind w:right="26"/>
        <w:jc w:val="both"/>
        <w:rPr>
          <w:rFonts w:ascii="Arial" w:hAnsi="Arial" w:cs="Arial"/>
          <w:sz w:val="22"/>
          <w:szCs w:val="22"/>
          <w:lang w:val="sr-Cyrl-CS"/>
        </w:rPr>
      </w:pPr>
      <w:r w:rsidRPr="005E168E">
        <w:rPr>
          <w:rFonts w:ascii="Arial" w:hAnsi="Arial" w:cs="Arial"/>
          <w:bCs/>
          <w:sz w:val="22"/>
          <w:szCs w:val="22"/>
          <w:lang w:val="sr-Cyrl-CS"/>
        </w:rPr>
        <w:t>1.3. Предмет јавне набавке</w:t>
      </w:r>
    </w:p>
    <w:p w:rsidR="00DE769F" w:rsidRPr="005E168E" w:rsidRDefault="00DE769F" w:rsidP="00EC69D8">
      <w:pPr>
        <w:tabs>
          <w:tab w:val="left" w:pos="-180"/>
        </w:tabs>
        <w:ind w:right="26"/>
        <w:jc w:val="both"/>
        <w:rPr>
          <w:rFonts w:ascii="Arial" w:hAnsi="Arial" w:cs="Arial"/>
          <w:bCs/>
          <w:sz w:val="22"/>
          <w:szCs w:val="22"/>
          <w:lang w:val="sr-Cyrl-CS"/>
        </w:rPr>
      </w:pPr>
      <w:r w:rsidRPr="005E168E">
        <w:rPr>
          <w:rFonts w:ascii="Arial" w:hAnsi="Arial" w:cs="Arial"/>
          <w:sz w:val="22"/>
          <w:szCs w:val="22"/>
          <w:lang w:val="sr-Cyrl-CS"/>
        </w:rPr>
        <w:t>Предмет јавне набавке бр</w:t>
      </w:r>
      <w:r w:rsidRPr="00FD1D6D">
        <w:rPr>
          <w:rFonts w:ascii="Arial" w:hAnsi="Arial" w:cs="Arial"/>
          <w:sz w:val="22"/>
          <w:szCs w:val="22"/>
          <w:lang w:val="ru-RU"/>
        </w:rPr>
        <w:t>.</w:t>
      </w:r>
      <w:r w:rsidRPr="005E168E">
        <w:rPr>
          <w:rFonts w:ascii="Arial" w:hAnsi="Arial" w:cs="Arial"/>
          <w:bCs/>
          <w:sz w:val="22"/>
          <w:szCs w:val="22"/>
          <w:lang w:val="sr-Cyrl-CS"/>
        </w:rPr>
        <w:t xml:space="preserve">ЈН-01/2015 </w:t>
      </w:r>
      <w:r w:rsidRPr="005E168E">
        <w:rPr>
          <w:rFonts w:ascii="Arial" w:hAnsi="Arial" w:cs="Arial"/>
          <w:sz w:val="22"/>
          <w:szCs w:val="22"/>
          <w:lang w:val="sr-Cyrl-CS"/>
        </w:rPr>
        <w:t xml:space="preserve">су радови – </w:t>
      </w:r>
      <w:r w:rsidRPr="005E168E">
        <w:rPr>
          <w:rFonts w:ascii="Arial" w:hAnsi="Arial" w:cs="Arial"/>
          <w:bCs/>
          <w:sz w:val="22"/>
          <w:szCs w:val="22"/>
          <w:lang w:val="sr-Cyrl-CS"/>
        </w:rPr>
        <w:t>Реконструкција фасаде Градске библиотеке Вршац</w:t>
      </w:r>
    </w:p>
    <w:p w:rsidR="004C1596" w:rsidRPr="005E168E" w:rsidRDefault="004C1596" w:rsidP="00EC69D8">
      <w:pPr>
        <w:tabs>
          <w:tab w:val="left" w:pos="-180"/>
        </w:tabs>
        <w:ind w:right="26"/>
        <w:jc w:val="both"/>
        <w:rPr>
          <w:rFonts w:ascii="Arial" w:hAnsi="Arial" w:cs="Arial"/>
          <w:bCs/>
          <w:sz w:val="22"/>
          <w:szCs w:val="22"/>
          <w:lang w:val="sr-Cyrl-CS"/>
        </w:rPr>
      </w:pPr>
    </w:p>
    <w:p w:rsidR="004C1596" w:rsidRPr="005E168E" w:rsidRDefault="004C1596" w:rsidP="003D7CB7">
      <w:pPr>
        <w:widowControl w:val="0"/>
        <w:numPr>
          <w:ilvl w:val="1"/>
          <w:numId w:val="7"/>
        </w:numPr>
        <w:tabs>
          <w:tab w:val="left" w:pos="-180"/>
        </w:tabs>
        <w:overflowPunct w:val="0"/>
        <w:autoSpaceDE w:val="0"/>
        <w:autoSpaceDN w:val="0"/>
        <w:adjustRightInd w:val="0"/>
        <w:ind w:left="450"/>
        <w:jc w:val="both"/>
        <w:rPr>
          <w:rFonts w:ascii="Arial" w:hAnsi="Arial" w:cs="Arial"/>
          <w:bCs/>
          <w:sz w:val="22"/>
          <w:szCs w:val="22"/>
          <w:lang w:val="sr-Cyrl-CS"/>
        </w:rPr>
      </w:pPr>
      <w:r w:rsidRPr="005E168E">
        <w:rPr>
          <w:rFonts w:ascii="Arial" w:hAnsi="Arial" w:cs="Arial"/>
          <w:bCs/>
          <w:sz w:val="22"/>
          <w:szCs w:val="22"/>
          <w:lang w:val="sr-Cyrl-CS"/>
        </w:rPr>
        <w:t xml:space="preserve">Поступак јавне набавке спроводи се ради закључења Уговора. </w:t>
      </w:r>
    </w:p>
    <w:p w:rsidR="004C1596" w:rsidRPr="00FD1D6D" w:rsidRDefault="004C1596" w:rsidP="003D7CB7">
      <w:pPr>
        <w:widowControl w:val="0"/>
        <w:numPr>
          <w:ilvl w:val="1"/>
          <w:numId w:val="7"/>
        </w:numPr>
        <w:tabs>
          <w:tab w:val="left" w:pos="-180"/>
        </w:tabs>
        <w:overflowPunct w:val="0"/>
        <w:autoSpaceDE w:val="0"/>
        <w:autoSpaceDN w:val="0"/>
        <w:adjustRightInd w:val="0"/>
        <w:ind w:left="450"/>
        <w:jc w:val="both"/>
        <w:rPr>
          <w:rFonts w:ascii="Arial" w:hAnsi="Arial" w:cs="Arial"/>
          <w:bCs/>
          <w:sz w:val="22"/>
          <w:szCs w:val="22"/>
        </w:rPr>
      </w:pPr>
      <w:r w:rsidRPr="00FD1D6D">
        <w:rPr>
          <w:rFonts w:ascii="Arial" w:hAnsi="Arial" w:cs="Arial"/>
          <w:bCs/>
          <w:sz w:val="22"/>
          <w:szCs w:val="22"/>
        </w:rPr>
        <w:t xml:space="preserve">Преузимање конкурсне документације </w:t>
      </w:r>
    </w:p>
    <w:p w:rsidR="004C1596" w:rsidRPr="00FD1D6D" w:rsidRDefault="004C1596" w:rsidP="00EC69D8">
      <w:pPr>
        <w:widowControl w:val="0"/>
        <w:tabs>
          <w:tab w:val="left" w:pos="-180"/>
        </w:tabs>
        <w:autoSpaceDE w:val="0"/>
        <w:autoSpaceDN w:val="0"/>
        <w:adjustRightInd w:val="0"/>
        <w:spacing w:line="361"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Конкурсна документација се може преузети преко Портала јавних набавки или интернет странице наручиоца.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 складу са Законом, наручилац је позвао 3 (три) понуђача да узму учешће у овом поступку јавне набавке.</w:t>
      </w:r>
    </w:p>
    <w:p w:rsidR="003D7CB7" w:rsidRPr="00FD1D6D" w:rsidRDefault="003D7CB7"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109" w:lineRule="exact"/>
        <w:rPr>
          <w:rFonts w:ascii="Arial" w:hAnsi="Arial" w:cs="Arial"/>
          <w:sz w:val="22"/>
          <w:szCs w:val="22"/>
        </w:rPr>
      </w:pPr>
    </w:p>
    <w:p w:rsidR="004C1596" w:rsidRPr="00FD1D6D" w:rsidRDefault="004C1596" w:rsidP="003D7CB7">
      <w:pPr>
        <w:widowControl w:val="0"/>
        <w:numPr>
          <w:ilvl w:val="1"/>
          <w:numId w:val="7"/>
        </w:numPr>
        <w:tabs>
          <w:tab w:val="left" w:pos="-180"/>
        </w:tabs>
        <w:autoSpaceDE w:val="0"/>
        <w:autoSpaceDN w:val="0"/>
        <w:adjustRightInd w:val="0"/>
        <w:ind w:left="90"/>
        <w:rPr>
          <w:rFonts w:ascii="Arial" w:hAnsi="Arial" w:cs="Arial"/>
          <w:sz w:val="22"/>
          <w:szCs w:val="22"/>
        </w:rPr>
      </w:pPr>
      <w:r w:rsidRPr="00FD1D6D">
        <w:rPr>
          <w:rFonts w:ascii="Arial" w:hAnsi="Arial" w:cs="Arial"/>
          <w:bCs/>
          <w:sz w:val="22"/>
          <w:szCs w:val="22"/>
        </w:rPr>
        <w:t>Пријем понуда и рок за подношење понуда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71"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Понуђач подноси понуду у писаном облику на српском језику у затвореној коверти или кутији, затворене на начин да се приликом отварања понуде може са сигурношћу утврдити да се први пут отвара.</w:t>
      </w:r>
    </w:p>
    <w:p w:rsidR="004C1596" w:rsidRPr="00FD1D6D" w:rsidRDefault="004C1596" w:rsidP="00EC69D8">
      <w:pPr>
        <w:widowControl w:val="0"/>
        <w:tabs>
          <w:tab w:val="left" w:pos="-180"/>
        </w:tabs>
        <w:autoSpaceDE w:val="0"/>
        <w:autoSpaceDN w:val="0"/>
        <w:adjustRightInd w:val="0"/>
        <w:spacing w:line="14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Наручилац ће приликом пријема понуда на коверти односно кутији у којој се понуда налази обележити време пријема и евидентирати број и датум понуде према редоследу приспећа.</w:t>
      </w:r>
    </w:p>
    <w:p w:rsidR="004C1596" w:rsidRPr="00FD1D6D" w:rsidRDefault="004C1596" w:rsidP="00EC69D8">
      <w:pPr>
        <w:widowControl w:val="0"/>
        <w:tabs>
          <w:tab w:val="left" w:pos="-180"/>
        </w:tabs>
        <w:autoSpaceDE w:val="0"/>
        <w:autoSpaceDN w:val="0"/>
        <w:adjustRightInd w:val="0"/>
        <w:spacing w:line="15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је понуда достављена непосредно наручилац ће предати понуђачу потврду о пријему понуде.</w:t>
      </w:r>
    </w:p>
    <w:p w:rsidR="003D7CB7" w:rsidRPr="00FD1D6D" w:rsidRDefault="003D7CB7"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107"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1440"/>
        <w:rPr>
          <w:rFonts w:ascii="Arial" w:hAnsi="Arial" w:cs="Arial"/>
          <w:b/>
          <w:bCs/>
          <w:sz w:val="22"/>
          <w:szCs w:val="22"/>
        </w:rPr>
      </w:pPr>
      <w:r w:rsidRPr="00FD1D6D">
        <w:rPr>
          <w:rFonts w:ascii="Arial" w:hAnsi="Arial" w:cs="Arial"/>
          <w:b/>
          <w:bCs/>
          <w:sz w:val="22"/>
          <w:szCs w:val="22"/>
        </w:rPr>
        <w:t xml:space="preserve">Рок за подношење понуда је </w:t>
      </w:r>
      <w:r w:rsidR="00187DC4">
        <w:rPr>
          <w:rFonts w:ascii="Arial" w:hAnsi="Arial" w:cs="Arial"/>
          <w:b/>
          <w:bCs/>
          <w:sz w:val="22"/>
          <w:szCs w:val="22"/>
        </w:rPr>
        <w:t>1</w:t>
      </w:r>
      <w:r w:rsidRPr="00FD1D6D">
        <w:rPr>
          <w:rFonts w:ascii="Arial" w:hAnsi="Arial" w:cs="Arial"/>
          <w:b/>
          <w:bCs/>
          <w:sz w:val="22"/>
          <w:szCs w:val="22"/>
        </w:rPr>
        <w:t>8.06.2015. године у 1</w:t>
      </w:r>
      <w:r w:rsidR="00FD1D6D">
        <w:rPr>
          <w:rFonts w:ascii="Arial" w:hAnsi="Arial" w:cs="Arial"/>
          <w:b/>
          <w:bCs/>
          <w:sz w:val="22"/>
          <w:szCs w:val="22"/>
        </w:rPr>
        <w:t>0</w:t>
      </w:r>
      <w:r w:rsidRPr="00FD1D6D">
        <w:rPr>
          <w:rFonts w:ascii="Arial" w:hAnsi="Arial" w:cs="Arial"/>
          <w:b/>
          <w:bCs/>
          <w:sz w:val="22"/>
          <w:szCs w:val="22"/>
        </w:rPr>
        <w:t>:00 часова.</w:t>
      </w:r>
    </w:p>
    <w:p w:rsidR="004C1596" w:rsidRPr="00FD1D6D" w:rsidRDefault="004C1596" w:rsidP="00EC69D8">
      <w:pPr>
        <w:widowControl w:val="0"/>
        <w:tabs>
          <w:tab w:val="left" w:pos="-180"/>
        </w:tabs>
        <w:autoSpaceDE w:val="0"/>
        <w:autoSpaceDN w:val="0"/>
        <w:adjustRightInd w:val="0"/>
        <w:ind w:left="1440"/>
        <w:rPr>
          <w:rFonts w:ascii="Arial" w:hAnsi="Arial" w:cs="Arial"/>
          <w:b/>
          <w:bCs/>
          <w:sz w:val="22"/>
          <w:szCs w:val="22"/>
        </w:rPr>
      </w:pPr>
    </w:p>
    <w:p w:rsidR="004C1596" w:rsidRPr="00FD1D6D" w:rsidRDefault="004C1596" w:rsidP="00EC69D8">
      <w:pPr>
        <w:widowControl w:val="0"/>
        <w:tabs>
          <w:tab w:val="left" w:pos="-180"/>
        </w:tabs>
        <w:overflowPunct w:val="0"/>
        <w:autoSpaceDE w:val="0"/>
        <w:autoSpaceDN w:val="0"/>
        <w:adjustRightInd w:val="0"/>
        <w:ind w:left="720"/>
        <w:jc w:val="both"/>
        <w:rPr>
          <w:rFonts w:ascii="Arial" w:hAnsi="Arial" w:cs="Arial"/>
          <w:b/>
          <w:bCs/>
          <w:sz w:val="22"/>
          <w:szCs w:val="22"/>
        </w:rPr>
      </w:pPr>
    </w:p>
    <w:p w:rsidR="004C1596" w:rsidRPr="00FD1D6D" w:rsidRDefault="004C1596" w:rsidP="003D7CB7">
      <w:pPr>
        <w:widowControl w:val="0"/>
        <w:numPr>
          <w:ilvl w:val="1"/>
          <w:numId w:val="7"/>
        </w:numPr>
        <w:tabs>
          <w:tab w:val="left" w:pos="-180"/>
        </w:tabs>
        <w:overflowPunct w:val="0"/>
        <w:autoSpaceDE w:val="0"/>
        <w:autoSpaceDN w:val="0"/>
        <w:adjustRightInd w:val="0"/>
        <w:ind w:left="360"/>
        <w:jc w:val="both"/>
        <w:rPr>
          <w:rFonts w:ascii="Arial" w:hAnsi="Arial" w:cs="Arial"/>
          <w:bCs/>
          <w:sz w:val="22"/>
          <w:szCs w:val="22"/>
        </w:rPr>
      </w:pPr>
      <w:r w:rsidRPr="00FD1D6D">
        <w:rPr>
          <w:rFonts w:ascii="Arial" w:hAnsi="Arial" w:cs="Arial"/>
          <w:bCs/>
          <w:sz w:val="22"/>
          <w:szCs w:val="22"/>
        </w:rPr>
        <w:t xml:space="preserve">Подношење понуде </w:t>
      </w:r>
    </w:p>
    <w:p w:rsidR="004C1596" w:rsidRPr="00FD1D6D" w:rsidRDefault="004C1596" w:rsidP="00EC69D8">
      <w:pPr>
        <w:widowControl w:val="0"/>
        <w:tabs>
          <w:tab w:val="left" w:pos="-180"/>
        </w:tabs>
        <w:autoSpaceDE w:val="0"/>
        <w:autoSpaceDN w:val="0"/>
        <w:adjustRightInd w:val="0"/>
        <w:spacing w:line="355" w:lineRule="exact"/>
        <w:rPr>
          <w:rFonts w:ascii="Arial" w:hAnsi="Arial" w:cs="Arial"/>
          <w:b/>
          <w:bCs/>
          <w:sz w:val="22"/>
          <w:szCs w:val="22"/>
        </w:rPr>
      </w:pPr>
    </w:p>
    <w:p w:rsidR="004C1596" w:rsidRPr="00FD1D6D" w:rsidRDefault="004C1596"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Понуђач понуду подноси непосредно или путем поште. </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6"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lastRenderedPageBreak/>
        <w:t>Уколико понуђач понуду подноси путем поште мора да обезбеди да иста буде примљена од стране наручиоца до назначеног датума и часа.</w:t>
      </w:r>
    </w:p>
    <w:p w:rsidR="004C1596" w:rsidRPr="00FD1D6D" w:rsidRDefault="004C1596" w:rsidP="00EC69D8">
      <w:pPr>
        <w:widowControl w:val="0"/>
        <w:tabs>
          <w:tab w:val="left" w:pos="-180"/>
        </w:tabs>
        <w:autoSpaceDE w:val="0"/>
        <w:autoSpaceDN w:val="0"/>
        <w:adjustRightInd w:val="0"/>
        <w:spacing w:line="361"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20"/>
        <w:rPr>
          <w:rFonts w:ascii="Arial" w:hAnsi="Arial" w:cs="Arial"/>
          <w:sz w:val="22"/>
          <w:szCs w:val="22"/>
        </w:rPr>
      </w:pPr>
      <w:r w:rsidRPr="00FD1D6D">
        <w:rPr>
          <w:rFonts w:ascii="Arial" w:hAnsi="Arial" w:cs="Arial"/>
          <w:sz w:val="22"/>
          <w:szCs w:val="22"/>
        </w:rPr>
        <w:t>Подношење електронске понуде није допуштено.</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6"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63" w:lineRule="auto"/>
        <w:ind w:firstLine="720"/>
        <w:jc w:val="both"/>
        <w:rPr>
          <w:rFonts w:ascii="Arial" w:hAnsi="Arial" w:cs="Arial"/>
          <w:sz w:val="22"/>
          <w:szCs w:val="22"/>
        </w:rPr>
      </w:pPr>
      <w:r w:rsidRPr="00FD1D6D">
        <w:rPr>
          <w:rFonts w:ascii="Arial" w:hAnsi="Arial" w:cs="Arial"/>
          <w:sz w:val="22"/>
          <w:szCs w:val="22"/>
        </w:rPr>
        <w:t>Понуде се достављају на адресу: Градска библиотека Вршац, Светосавски трг 2, 26 300 Вршац. Коверат или кутија са понудом на предњој страни мора имати писани текст "</w:t>
      </w:r>
      <w:r w:rsidRPr="00FD1D6D">
        <w:rPr>
          <w:rFonts w:ascii="Arial" w:hAnsi="Arial" w:cs="Arial"/>
          <w:b/>
          <w:sz w:val="22"/>
          <w:szCs w:val="22"/>
        </w:rPr>
        <w:t xml:space="preserve">ПОНУДА: </w:t>
      </w:r>
      <w:r w:rsidRPr="00FD1D6D">
        <w:rPr>
          <w:rFonts w:ascii="Arial" w:hAnsi="Arial" w:cs="Arial"/>
          <w:b/>
          <w:bCs/>
          <w:sz w:val="22"/>
          <w:szCs w:val="22"/>
        </w:rPr>
        <w:t>РЕКОНСТРУКЦИЈА ФАСАДЕ ГРАДСКЕ БИБЛИОТЕКЕ ВРШАЦ</w:t>
      </w:r>
      <w:r w:rsidRPr="00FD1D6D">
        <w:rPr>
          <w:rFonts w:ascii="Arial" w:hAnsi="Arial" w:cs="Arial"/>
          <w:b/>
          <w:sz w:val="22"/>
          <w:szCs w:val="22"/>
        </w:rPr>
        <w:t xml:space="preserve"> - НЕ ОТВАРАЈ</w:t>
      </w:r>
      <w:r w:rsidRPr="00FD1D6D">
        <w:rPr>
          <w:rFonts w:ascii="Arial" w:hAnsi="Arial" w:cs="Arial"/>
          <w:sz w:val="22"/>
          <w:szCs w:val="22"/>
        </w:rPr>
        <w:t>", назив и број јавне набавке, а на полеђини назив, број телефона и адреса понуђача.</w:t>
      </w:r>
    </w:p>
    <w:p w:rsidR="004C1596" w:rsidRPr="00FD1D6D" w:rsidRDefault="004C1596" w:rsidP="00EC69D8">
      <w:pPr>
        <w:widowControl w:val="0"/>
        <w:tabs>
          <w:tab w:val="left" w:pos="-180"/>
        </w:tabs>
        <w:autoSpaceDE w:val="0"/>
        <w:autoSpaceDN w:val="0"/>
        <w:adjustRightInd w:val="0"/>
        <w:spacing w:line="77"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Понуђачи који подносе понуду лично, подносе је на горе наведеној адреси.</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Неблаговременом ће се сматрати понуда која није примљена од стране наручиоца до назначеног датума и часа.</w:t>
      </w:r>
    </w:p>
    <w:p w:rsidR="004C1596" w:rsidRPr="00FD1D6D" w:rsidRDefault="004C1596" w:rsidP="00EC69D8">
      <w:pPr>
        <w:widowControl w:val="0"/>
        <w:tabs>
          <w:tab w:val="left" w:pos="-180"/>
        </w:tabs>
        <w:autoSpaceDE w:val="0"/>
        <w:autoSpaceDN w:val="0"/>
        <w:adjustRightInd w:val="0"/>
        <w:spacing w:line="10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Наручилац ће, по окончању поступка јавног отварања понуда, вратити понуђачима, неотворене, све неблаговремено поднете понуде, са назнаком да су поднете неблаговремено.</w:t>
      </w:r>
    </w:p>
    <w:p w:rsidR="004C1596" w:rsidRPr="00FD1D6D" w:rsidRDefault="004C1596" w:rsidP="00EC69D8">
      <w:pPr>
        <w:widowControl w:val="0"/>
        <w:tabs>
          <w:tab w:val="left" w:pos="-180"/>
        </w:tabs>
        <w:autoSpaceDE w:val="0"/>
        <w:autoSpaceDN w:val="0"/>
        <w:adjustRightInd w:val="0"/>
        <w:spacing w:line="8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Рок важења понуде не може бити краћи од 60 (шездесет) дана од дана отварања понуда.</w:t>
      </w:r>
    </w:p>
    <w:p w:rsidR="004C1596" w:rsidRPr="00FD1D6D" w:rsidRDefault="004C1596" w:rsidP="00EC69D8">
      <w:pPr>
        <w:widowControl w:val="0"/>
        <w:tabs>
          <w:tab w:val="left" w:pos="-180"/>
        </w:tabs>
        <w:autoSpaceDE w:val="0"/>
        <w:autoSpaceDN w:val="0"/>
        <w:adjustRightInd w:val="0"/>
        <w:spacing w:line="10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Трошкове припреме и подношења понуде сноси искључиво понуђач и не може тражити од наручиоца накнаду трошкова.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341" w:lineRule="exact"/>
        <w:rPr>
          <w:rFonts w:ascii="Arial" w:hAnsi="Arial" w:cs="Arial"/>
          <w:sz w:val="22"/>
          <w:szCs w:val="22"/>
        </w:rPr>
      </w:pPr>
    </w:p>
    <w:p w:rsidR="004C1596" w:rsidRPr="00FD1D6D" w:rsidRDefault="004C1596" w:rsidP="003D7CB7">
      <w:pPr>
        <w:widowControl w:val="0"/>
        <w:numPr>
          <w:ilvl w:val="1"/>
          <w:numId w:val="7"/>
        </w:numPr>
        <w:tabs>
          <w:tab w:val="left" w:pos="-180"/>
        </w:tabs>
        <w:autoSpaceDE w:val="0"/>
        <w:autoSpaceDN w:val="0"/>
        <w:adjustRightInd w:val="0"/>
        <w:ind w:left="450"/>
        <w:rPr>
          <w:rFonts w:ascii="Arial" w:hAnsi="Arial" w:cs="Arial"/>
          <w:sz w:val="22"/>
          <w:szCs w:val="22"/>
        </w:rPr>
      </w:pPr>
      <w:r w:rsidRPr="00FD1D6D">
        <w:rPr>
          <w:rFonts w:ascii="Arial" w:hAnsi="Arial" w:cs="Arial"/>
          <w:bCs/>
          <w:sz w:val="22"/>
          <w:szCs w:val="22"/>
        </w:rPr>
        <w:t>Отварање понуда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2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49" w:lineRule="auto"/>
        <w:ind w:firstLine="720"/>
        <w:jc w:val="both"/>
        <w:rPr>
          <w:rFonts w:ascii="Arial" w:hAnsi="Arial" w:cs="Arial"/>
          <w:sz w:val="22"/>
          <w:szCs w:val="22"/>
        </w:rPr>
      </w:pPr>
      <w:r w:rsidRPr="00FD1D6D">
        <w:rPr>
          <w:rFonts w:ascii="Arial" w:hAnsi="Arial" w:cs="Arial"/>
          <w:b/>
          <w:bCs/>
          <w:sz w:val="22"/>
          <w:szCs w:val="22"/>
        </w:rPr>
        <w:t xml:space="preserve">Јавно отварање понуда одржаће се дана </w:t>
      </w:r>
      <w:r w:rsidR="00187DC4">
        <w:rPr>
          <w:rFonts w:ascii="Arial" w:hAnsi="Arial" w:cs="Arial"/>
          <w:b/>
          <w:bCs/>
          <w:sz w:val="22"/>
          <w:szCs w:val="22"/>
        </w:rPr>
        <w:t>1</w:t>
      </w:r>
      <w:r w:rsidRPr="00FD1D6D">
        <w:rPr>
          <w:rFonts w:ascii="Arial" w:hAnsi="Arial" w:cs="Arial"/>
          <w:b/>
          <w:bCs/>
          <w:sz w:val="22"/>
          <w:szCs w:val="22"/>
        </w:rPr>
        <w:t>8.06.2015. године у 11:00 часова, у салону Градске библиотеке Вршац, Светосавски трг 2, 26 300 Вршац .</w:t>
      </w:r>
    </w:p>
    <w:p w:rsidR="004C1596" w:rsidRPr="00FD1D6D" w:rsidRDefault="004C1596" w:rsidP="00EC69D8">
      <w:pPr>
        <w:widowControl w:val="0"/>
        <w:tabs>
          <w:tab w:val="left" w:pos="-180"/>
        </w:tabs>
        <w:autoSpaceDE w:val="0"/>
        <w:autoSpaceDN w:val="0"/>
        <w:adjustRightInd w:val="0"/>
        <w:spacing w:line="85"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63" w:lineRule="auto"/>
        <w:ind w:firstLine="708"/>
        <w:jc w:val="both"/>
        <w:rPr>
          <w:rFonts w:ascii="Arial" w:hAnsi="Arial" w:cs="Arial"/>
          <w:sz w:val="22"/>
          <w:szCs w:val="22"/>
        </w:rPr>
      </w:pPr>
      <w:r w:rsidRPr="00FD1D6D">
        <w:rPr>
          <w:rFonts w:ascii="Arial" w:hAnsi="Arial" w:cs="Arial"/>
          <w:sz w:val="22"/>
          <w:szCs w:val="22"/>
        </w:rPr>
        <w:t>Отварањe понуда је јавно и може му присуствовати свако заинтересовано лице. У поступку отварања понуда могу активно учествовати само овлашћени представници понуђача. Пре почетка поступка јавног отварања, представници понуђача су дужни да комисији наручиоца предају посебна писана овлашћења, оверена печатом и потписом, за учешће у поступку јавног отварања понуда.</w:t>
      </w:r>
    </w:p>
    <w:p w:rsidR="004C1596" w:rsidRPr="00FD1D6D" w:rsidRDefault="004C1596" w:rsidP="00EC69D8">
      <w:pPr>
        <w:widowControl w:val="0"/>
        <w:tabs>
          <w:tab w:val="left" w:pos="-180"/>
        </w:tabs>
        <w:overflowPunct w:val="0"/>
        <w:autoSpaceDE w:val="0"/>
        <w:autoSpaceDN w:val="0"/>
        <w:adjustRightInd w:val="0"/>
        <w:spacing w:line="263" w:lineRule="auto"/>
        <w:ind w:firstLine="708"/>
        <w:jc w:val="both"/>
        <w:rPr>
          <w:rFonts w:ascii="Arial" w:hAnsi="Arial" w:cs="Arial"/>
          <w:sz w:val="22"/>
          <w:szCs w:val="22"/>
        </w:rPr>
      </w:pPr>
    </w:p>
    <w:p w:rsidR="004C1596" w:rsidRPr="00FD1D6D" w:rsidRDefault="004C1596" w:rsidP="003D7CB7">
      <w:pPr>
        <w:widowControl w:val="0"/>
        <w:numPr>
          <w:ilvl w:val="1"/>
          <w:numId w:val="7"/>
        </w:numPr>
        <w:tabs>
          <w:tab w:val="left" w:pos="-180"/>
        </w:tabs>
        <w:autoSpaceDE w:val="0"/>
        <w:autoSpaceDN w:val="0"/>
        <w:adjustRightInd w:val="0"/>
        <w:ind w:left="360"/>
        <w:rPr>
          <w:rFonts w:ascii="Arial" w:hAnsi="Arial" w:cs="Arial"/>
          <w:sz w:val="22"/>
          <w:szCs w:val="22"/>
        </w:rPr>
      </w:pPr>
      <w:r w:rsidRPr="00FD1D6D">
        <w:rPr>
          <w:rFonts w:ascii="Arial" w:hAnsi="Arial" w:cs="Arial"/>
          <w:bCs/>
          <w:sz w:val="22"/>
          <w:szCs w:val="22"/>
        </w:rPr>
        <w:t>Рок за доношење Одлуке о додели Уговора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4" w:lineRule="exact"/>
        <w:rPr>
          <w:rFonts w:ascii="Arial" w:hAnsi="Arial" w:cs="Arial"/>
          <w:sz w:val="22"/>
          <w:szCs w:val="22"/>
        </w:rPr>
      </w:pPr>
    </w:p>
    <w:p w:rsidR="004C1596" w:rsidRPr="00FD1D6D" w:rsidRDefault="004C1596" w:rsidP="005E168E">
      <w:pPr>
        <w:widowControl w:val="0"/>
        <w:tabs>
          <w:tab w:val="left" w:pos="-180"/>
        </w:tabs>
        <w:overflowPunct w:val="0"/>
        <w:autoSpaceDE w:val="0"/>
        <w:autoSpaceDN w:val="0"/>
        <w:adjustRightInd w:val="0"/>
        <w:spacing w:line="232" w:lineRule="auto"/>
        <w:ind w:firstLine="708"/>
        <w:jc w:val="both"/>
        <w:rPr>
          <w:rFonts w:ascii="Arial" w:hAnsi="Arial" w:cs="Arial"/>
          <w:b/>
          <w:sz w:val="22"/>
          <w:szCs w:val="22"/>
        </w:rPr>
      </w:pPr>
      <w:r w:rsidRPr="00FD1D6D">
        <w:rPr>
          <w:rFonts w:ascii="Arial" w:hAnsi="Arial" w:cs="Arial"/>
          <w:b/>
          <w:sz w:val="22"/>
          <w:szCs w:val="22"/>
        </w:rPr>
        <w:t xml:space="preserve">Одлука о додели Уговора биће донета у року од </w:t>
      </w:r>
      <w:r w:rsidR="00030AE1">
        <w:rPr>
          <w:rFonts w:ascii="Arial" w:hAnsi="Arial" w:cs="Arial"/>
          <w:b/>
          <w:sz w:val="22"/>
          <w:szCs w:val="22"/>
        </w:rPr>
        <w:t>9</w:t>
      </w:r>
      <w:r w:rsidRPr="00FD1D6D">
        <w:rPr>
          <w:rFonts w:ascii="Arial" w:hAnsi="Arial" w:cs="Arial"/>
          <w:b/>
          <w:sz w:val="22"/>
          <w:szCs w:val="22"/>
        </w:rPr>
        <w:t xml:space="preserve"> (</w:t>
      </w:r>
      <w:r w:rsidR="00030AE1">
        <w:rPr>
          <w:rFonts w:ascii="Arial" w:hAnsi="Arial" w:cs="Arial"/>
          <w:b/>
          <w:sz w:val="22"/>
          <w:szCs w:val="22"/>
        </w:rPr>
        <w:t>девет</w:t>
      </w:r>
      <w:r w:rsidRPr="00FD1D6D">
        <w:rPr>
          <w:rFonts w:ascii="Arial" w:hAnsi="Arial" w:cs="Arial"/>
          <w:b/>
          <w:sz w:val="22"/>
          <w:szCs w:val="22"/>
        </w:rPr>
        <w:t>) дана, од дана јавног отварања понуда.</w:t>
      </w:r>
    </w:p>
    <w:p w:rsidR="004C1596" w:rsidRPr="00FD1D6D" w:rsidRDefault="004C1596" w:rsidP="00EC69D8">
      <w:pPr>
        <w:widowControl w:val="0"/>
        <w:tabs>
          <w:tab w:val="left" w:pos="-180"/>
        </w:tabs>
        <w:autoSpaceDE w:val="0"/>
        <w:autoSpaceDN w:val="0"/>
        <w:adjustRightInd w:val="0"/>
        <w:spacing w:line="359" w:lineRule="exact"/>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p>
    <w:p w:rsidR="00DE769F" w:rsidRPr="00FD1D6D" w:rsidRDefault="003D7CB7" w:rsidP="00EC69D8">
      <w:pPr>
        <w:tabs>
          <w:tab w:val="left" w:pos="-180"/>
        </w:tabs>
        <w:ind w:right="26"/>
        <w:jc w:val="both"/>
        <w:rPr>
          <w:rFonts w:ascii="Arial" w:hAnsi="Arial" w:cs="Arial"/>
          <w:sz w:val="22"/>
          <w:szCs w:val="22"/>
        </w:rPr>
      </w:pPr>
      <w:r w:rsidRPr="00FD1D6D">
        <w:rPr>
          <w:rFonts w:ascii="Arial" w:hAnsi="Arial" w:cs="Arial"/>
          <w:bCs/>
          <w:sz w:val="22"/>
          <w:szCs w:val="22"/>
        </w:rPr>
        <w:t>1.10</w:t>
      </w:r>
      <w:r w:rsidR="00DE769F" w:rsidRPr="00FD1D6D">
        <w:rPr>
          <w:rFonts w:ascii="Arial" w:hAnsi="Arial" w:cs="Arial"/>
          <w:bCs/>
          <w:sz w:val="22"/>
          <w:szCs w:val="22"/>
        </w:rPr>
        <w:t xml:space="preserve">. Контакт (лице или служба) </w:t>
      </w: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sz w:val="22"/>
          <w:szCs w:val="22"/>
        </w:rPr>
        <w:t>Лице за контакт Јелена Цуца</w:t>
      </w: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sz w:val="22"/>
          <w:szCs w:val="22"/>
          <w:lang w:val="sr-Cyrl-CS"/>
        </w:rPr>
        <w:t xml:space="preserve">Е - mail адреса (или број факса): </w:t>
      </w:r>
      <w:hyperlink r:id="rId8" w:history="1">
        <w:r w:rsidRPr="00FD1D6D">
          <w:rPr>
            <w:rStyle w:val="Hyperlink"/>
            <w:rFonts w:ascii="Arial" w:hAnsi="Arial" w:cs="Arial"/>
            <w:sz w:val="22"/>
            <w:szCs w:val="22"/>
          </w:rPr>
          <w:t>bibliotekavrsac@open.telekom.rs</w:t>
        </w:r>
      </w:hyperlink>
    </w:p>
    <w:p w:rsidR="00DE769F" w:rsidRPr="00FD1D6D" w:rsidRDefault="00DE769F" w:rsidP="00EC69D8">
      <w:pPr>
        <w:tabs>
          <w:tab w:val="left" w:pos="-180"/>
        </w:tabs>
        <w:ind w:right="26"/>
        <w:jc w:val="both"/>
        <w:rPr>
          <w:rFonts w:ascii="Arial" w:hAnsi="Arial" w:cs="Arial"/>
        </w:rPr>
      </w:pPr>
    </w:p>
    <w:p w:rsidR="00DE769F" w:rsidRPr="00FD1D6D" w:rsidRDefault="00DE769F" w:rsidP="00EC69D8">
      <w:pPr>
        <w:tabs>
          <w:tab w:val="left" w:pos="-180"/>
        </w:tabs>
        <w:ind w:right="26"/>
        <w:jc w:val="both"/>
        <w:rPr>
          <w:rFonts w:ascii="Arial" w:hAnsi="Arial" w:cs="Arial"/>
        </w:rPr>
      </w:pPr>
    </w:p>
    <w:p w:rsidR="00DE769F" w:rsidRPr="00FD1D6D" w:rsidRDefault="00DE769F" w:rsidP="00EC69D8">
      <w:pPr>
        <w:tabs>
          <w:tab w:val="left" w:pos="-180"/>
        </w:tabs>
        <w:ind w:right="26"/>
        <w:jc w:val="center"/>
        <w:rPr>
          <w:rFonts w:ascii="Arial" w:hAnsi="Arial" w:cs="Arial"/>
          <w:b/>
          <w:bCs/>
          <w:iCs/>
          <w:szCs w:val="28"/>
        </w:rPr>
      </w:pPr>
      <w:r w:rsidRPr="00FD1D6D">
        <w:rPr>
          <w:rFonts w:ascii="Arial" w:hAnsi="Arial" w:cs="Arial"/>
          <w:b/>
          <w:bCs/>
          <w:iCs/>
          <w:szCs w:val="28"/>
        </w:rPr>
        <w:t>II  ПОДАЦИ О ПРЕДМЕТУ ЈАВНЕ НАБАВКЕ</w:t>
      </w: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ind w:right="26"/>
        <w:jc w:val="both"/>
        <w:rPr>
          <w:rFonts w:ascii="Arial" w:hAnsi="Arial" w:cs="Arial"/>
          <w:sz w:val="22"/>
        </w:rPr>
      </w:pPr>
      <w:r w:rsidRPr="00FD1D6D">
        <w:rPr>
          <w:rFonts w:ascii="Arial" w:hAnsi="Arial" w:cs="Arial"/>
          <w:bCs/>
          <w:sz w:val="22"/>
        </w:rPr>
        <w:t>2.1. Предмет јавне набавке</w:t>
      </w:r>
    </w:p>
    <w:p w:rsidR="00DE769F" w:rsidRPr="005E168E" w:rsidRDefault="00DE769F" w:rsidP="00EC69D8">
      <w:pPr>
        <w:tabs>
          <w:tab w:val="left" w:pos="-180"/>
        </w:tabs>
        <w:ind w:right="26"/>
        <w:jc w:val="both"/>
        <w:rPr>
          <w:rFonts w:ascii="Arial" w:hAnsi="Arial" w:cs="Arial"/>
          <w:sz w:val="22"/>
          <w:lang w:val="ru-RU"/>
        </w:rPr>
      </w:pPr>
      <w:r w:rsidRPr="00FD1D6D">
        <w:rPr>
          <w:rFonts w:ascii="Arial" w:hAnsi="Arial" w:cs="Arial"/>
          <w:sz w:val="22"/>
        </w:rPr>
        <w:t>Предмет јавне набавке бр</w:t>
      </w:r>
      <w:r w:rsidRPr="00FD1D6D">
        <w:rPr>
          <w:rFonts w:ascii="Arial" w:hAnsi="Arial" w:cs="Arial"/>
          <w:sz w:val="22"/>
          <w:lang w:val="ru-RU"/>
        </w:rPr>
        <w:t xml:space="preserve">. </w:t>
      </w:r>
      <w:r w:rsidRPr="005E168E">
        <w:rPr>
          <w:rFonts w:ascii="Arial" w:hAnsi="Arial" w:cs="Arial"/>
          <w:bCs/>
          <w:sz w:val="22"/>
          <w:lang w:val="ru-RU"/>
        </w:rPr>
        <w:t xml:space="preserve">ЈН-01/2015 </w:t>
      </w:r>
      <w:r w:rsidRPr="005E168E">
        <w:rPr>
          <w:rFonts w:ascii="Arial" w:hAnsi="Arial" w:cs="Arial"/>
          <w:sz w:val="22"/>
          <w:lang w:val="ru-RU"/>
        </w:rPr>
        <w:t>су радови</w:t>
      </w:r>
      <w:r w:rsidR="00E75007" w:rsidRPr="005E168E">
        <w:rPr>
          <w:rFonts w:ascii="Arial" w:hAnsi="Arial" w:cs="Arial"/>
          <w:sz w:val="22"/>
          <w:lang w:val="ru-RU"/>
        </w:rPr>
        <w:t xml:space="preserve"> -</w:t>
      </w:r>
    </w:p>
    <w:p w:rsidR="00DE769F" w:rsidRPr="005E168E" w:rsidRDefault="00E75007" w:rsidP="00EC69D8">
      <w:pPr>
        <w:tabs>
          <w:tab w:val="left" w:pos="-180"/>
        </w:tabs>
        <w:ind w:right="26"/>
        <w:jc w:val="both"/>
        <w:rPr>
          <w:rFonts w:ascii="Arial" w:hAnsi="Arial" w:cs="Arial"/>
          <w:sz w:val="22"/>
          <w:lang w:val="ru-RU"/>
        </w:rPr>
      </w:pPr>
      <w:r w:rsidRPr="005E168E">
        <w:rPr>
          <w:rFonts w:ascii="Arial" w:hAnsi="Arial" w:cs="Arial"/>
          <w:sz w:val="22"/>
          <w:lang w:val="ru-RU"/>
        </w:rPr>
        <w:t>ОРН: 45443000 – фасадни радови.</w:t>
      </w:r>
    </w:p>
    <w:p w:rsidR="00DE769F" w:rsidRPr="005E168E" w:rsidRDefault="00DE769F" w:rsidP="00EC69D8">
      <w:pPr>
        <w:tabs>
          <w:tab w:val="left" w:pos="-180"/>
        </w:tabs>
        <w:ind w:right="26"/>
        <w:jc w:val="both"/>
        <w:rPr>
          <w:rFonts w:ascii="Arial" w:hAnsi="Arial" w:cs="Arial"/>
          <w:iCs/>
          <w:sz w:val="22"/>
          <w:lang w:val="ru-RU"/>
        </w:rPr>
      </w:pPr>
    </w:p>
    <w:p w:rsidR="00DE769F" w:rsidRPr="005E168E" w:rsidRDefault="00DE769F" w:rsidP="00EC69D8">
      <w:pPr>
        <w:tabs>
          <w:tab w:val="left" w:pos="-180"/>
        </w:tabs>
        <w:ind w:right="26"/>
        <w:jc w:val="both"/>
        <w:rPr>
          <w:rFonts w:ascii="Arial" w:hAnsi="Arial" w:cs="Arial"/>
          <w:iCs/>
          <w:lang w:val="ru-RU"/>
        </w:rPr>
      </w:pPr>
    </w:p>
    <w:p w:rsidR="00DE769F" w:rsidRPr="005E168E" w:rsidRDefault="00DE769F" w:rsidP="00EC69D8">
      <w:pPr>
        <w:tabs>
          <w:tab w:val="left" w:pos="-180"/>
        </w:tabs>
        <w:ind w:right="26"/>
        <w:jc w:val="both"/>
        <w:rPr>
          <w:rFonts w:ascii="Arial" w:hAnsi="Arial" w:cs="Arial"/>
          <w:iCs/>
          <w:lang w:val="ru-RU"/>
        </w:rPr>
      </w:pPr>
    </w:p>
    <w:p w:rsidR="00DE769F" w:rsidRPr="005E168E" w:rsidRDefault="00DE769F" w:rsidP="00EC69D8">
      <w:pPr>
        <w:tabs>
          <w:tab w:val="left" w:pos="-180"/>
        </w:tabs>
        <w:ind w:right="26"/>
        <w:jc w:val="both"/>
        <w:rPr>
          <w:rFonts w:ascii="Arial" w:hAnsi="Arial" w:cs="Arial"/>
          <w:iCs/>
          <w:lang w:val="ru-RU"/>
        </w:rPr>
      </w:pPr>
    </w:p>
    <w:p w:rsidR="00DE769F" w:rsidRPr="005E168E" w:rsidRDefault="00DE769F" w:rsidP="00EC69D8">
      <w:pPr>
        <w:tabs>
          <w:tab w:val="left" w:pos="-180"/>
        </w:tabs>
        <w:ind w:right="26"/>
        <w:jc w:val="both"/>
        <w:rPr>
          <w:rFonts w:ascii="Arial" w:hAnsi="Arial" w:cs="Arial"/>
          <w:iCs/>
          <w:lang w:val="ru-RU"/>
        </w:rPr>
      </w:pPr>
    </w:p>
    <w:p w:rsidR="009E65E6" w:rsidRPr="005E168E" w:rsidRDefault="009E65E6" w:rsidP="00EC69D8">
      <w:pPr>
        <w:tabs>
          <w:tab w:val="left" w:pos="-180"/>
        </w:tabs>
        <w:ind w:right="26"/>
        <w:jc w:val="both"/>
        <w:rPr>
          <w:rFonts w:ascii="Arial" w:hAnsi="Arial" w:cs="Arial"/>
          <w:iCs/>
          <w:lang w:val="ru-RU"/>
        </w:rPr>
      </w:pPr>
    </w:p>
    <w:p w:rsidR="009E65E6" w:rsidRPr="005E168E" w:rsidRDefault="009E65E6" w:rsidP="00EC69D8">
      <w:pPr>
        <w:tabs>
          <w:tab w:val="left" w:pos="-180"/>
        </w:tabs>
        <w:ind w:right="26"/>
        <w:jc w:val="both"/>
        <w:rPr>
          <w:rFonts w:ascii="Arial" w:hAnsi="Arial" w:cs="Arial"/>
          <w:iCs/>
          <w:lang w:val="ru-RU"/>
        </w:rPr>
      </w:pPr>
    </w:p>
    <w:p w:rsidR="009E65E6" w:rsidRPr="005E168E" w:rsidRDefault="009E65E6" w:rsidP="00EC69D8">
      <w:pPr>
        <w:tabs>
          <w:tab w:val="left" w:pos="-180"/>
        </w:tabs>
        <w:ind w:right="26"/>
        <w:jc w:val="both"/>
        <w:rPr>
          <w:rFonts w:ascii="Arial" w:hAnsi="Arial" w:cs="Arial"/>
          <w:iCs/>
          <w:lang w:val="ru-RU"/>
        </w:rPr>
      </w:pPr>
    </w:p>
    <w:p w:rsidR="009E65E6" w:rsidRPr="005E168E" w:rsidRDefault="009E65E6" w:rsidP="00EC69D8">
      <w:pPr>
        <w:tabs>
          <w:tab w:val="left" w:pos="-180"/>
        </w:tabs>
        <w:ind w:right="26"/>
        <w:jc w:val="both"/>
        <w:rPr>
          <w:rFonts w:ascii="Arial" w:hAnsi="Arial" w:cs="Arial"/>
          <w:iCs/>
          <w:lang w:val="ru-RU"/>
        </w:rPr>
      </w:pPr>
    </w:p>
    <w:p w:rsidR="009E65E6" w:rsidRPr="005E168E" w:rsidRDefault="009E65E6" w:rsidP="00EC69D8">
      <w:pPr>
        <w:tabs>
          <w:tab w:val="left" w:pos="-180"/>
        </w:tabs>
        <w:ind w:right="26"/>
        <w:jc w:val="both"/>
        <w:rPr>
          <w:rFonts w:ascii="Arial" w:hAnsi="Arial" w:cs="Arial"/>
          <w:iCs/>
          <w:lang w:val="ru-RU"/>
        </w:rPr>
      </w:pPr>
    </w:p>
    <w:p w:rsidR="00DE769F" w:rsidRPr="005E168E" w:rsidRDefault="00DE769F" w:rsidP="00EC69D8">
      <w:pPr>
        <w:shd w:val="clear" w:color="auto" w:fill="FFFFFF"/>
        <w:tabs>
          <w:tab w:val="left" w:pos="-180"/>
        </w:tabs>
        <w:ind w:right="26"/>
        <w:jc w:val="center"/>
        <w:rPr>
          <w:rFonts w:ascii="Arial" w:hAnsi="Arial" w:cs="Arial"/>
          <w:b/>
          <w:bCs/>
          <w:iCs/>
          <w:szCs w:val="28"/>
          <w:lang w:val="ru-RU"/>
        </w:rPr>
      </w:pPr>
      <w:r w:rsidRPr="00FD1D6D">
        <w:rPr>
          <w:rFonts w:ascii="Arial" w:hAnsi="Arial" w:cs="Arial"/>
          <w:b/>
          <w:bCs/>
          <w:iCs/>
          <w:szCs w:val="28"/>
        </w:rPr>
        <w:t>III</w:t>
      </w:r>
      <w:r w:rsidRPr="005E168E">
        <w:rPr>
          <w:rFonts w:ascii="Arial" w:hAnsi="Arial" w:cs="Arial"/>
          <w:b/>
          <w:bCs/>
          <w:iCs/>
          <w:szCs w:val="28"/>
          <w:lang w:val="ru-RU"/>
        </w:rPr>
        <w:t xml:space="preserve">  ВРСТА, ТЕХНИЧКЕ КАРАКТЕРИСТИКЕ, КВАЛИТЕТ, КОЛИЧИНА И ОПИС ДОБАРА, РАДОВА ИЛИ УСЛУГА, НАЧИН СПРОВОЂЕЊА КОНТРОЛЕ И</w:t>
      </w:r>
    </w:p>
    <w:p w:rsidR="00DE769F" w:rsidRPr="005E168E" w:rsidRDefault="00DE769F" w:rsidP="00EC69D8">
      <w:pPr>
        <w:shd w:val="clear" w:color="auto" w:fill="FFFFFF"/>
        <w:tabs>
          <w:tab w:val="left" w:pos="-180"/>
        </w:tabs>
        <w:ind w:right="26"/>
        <w:jc w:val="center"/>
        <w:rPr>
          <w:rFonts w:ascii="Arial" w:hAnsi="Arial" w:cs="Arial"/>
          <w:b/>
          <w:bCs/>
          <w:iCs/>
          <w:szCs w:val="28"/>
          <w:lang w:val="ru-RU"/>
        </w:rPr>
      </w:pPr>
      <w:r w:rsidRPr="005E168E">
        <w:rPr>
          <w:rFonts w:ascii="Arial" w:hAnsi="Arial" w:cs="Arial"/>
          <w:b/>
          <w:bCs/>
          <w:iCs/>
          <w:szCs w:val="28"/>
          <w:lang w:val="ru-RU"/>
        </w:rPr>
        <w:t xml:space="preserve">ОБЕЗБЕЂИВАЊА ГАРАНЦИЈЕ КВАЛИТЕТА, РОК ИЗВРШЕЊА, </w:t>
      </w:r>
      <w:r w:rsidRPr="00FD1D6D">
        <w:rPr>
          <w:rFonts w:ascii="Arial" w:hAnsi="Arial" w:cs="Arial"/>
          <w:b/>
          <w:bCs/>
          <w:iCs/>
          <w:szCs w:val="28"/>
          <w:lang w:val="sr-Cyrl-CS"/>
        </w:rPr>
        <w:t xml:space="preserve">МЕСТО ИЗВРШЕЊА </w:t>
      </w:r>
      <w:r w:rsidRPr="005E168E">
        <w:rPr>
          <w:rFonts w:ascii="Arial" w:hAnsi="Arial" w:cs="Arial"/>
          <w:b/>
          <w:bCs/>
          <w:iCs/>
          <w:szCs w:val="28"/>
          <w:lang w:val="ru-RU"/>
        </w:rPr>
        <w:t>ИЛИ ИСПОРУКЕ ДОБАРА, ЕВЕНТУАЛНЕ ДОДАТНЕ УСЛУГЕ И СЛ.</w:t>
      </w:r>
    </w:p>
    <w:p w:rsidR="00DE769F" w:rsidRPr="005E168E" w:rsidRDefault="00DE769F" w:rsidP="00EC69D8">
      <w:pPr>
        <w:tabs>
          <w:tab w:val="left" w:pos="-180"/>
        </w:tabs>
        <w:ind w:right="26"/>
        <w:jc w:val="both"/>
        <w:rPr>
          <w:rFonts w:ascii="Arial" w:hAnsi="Arial" w:cs="Arial"/>
          <w:iCs/>
          <w:lang w:val="ru-RU"/>
        </w:rPr>
      </w:pPr>
    </w:p>
    <w:p w:rsidR="004C1596" w:rsidRPr="005E168E" w:rsidRDefault="004C1596" w:rsidP="00EC69D8">
      <w:pPr>
        <w:widowControl w:val="0"/>
        <w:tabs>
          <w:tab w:val="left" w:pos="-180"/>
        </w:tabs>
        <w:autoSpaceDE w:val="0"/>
        <w:autoSpaceDN w:val="0"/>
        <w:adjustRightInd w:val="0"/>
        <w:spacing w:line="208" w:lineRule="exact"/>
        <w:rPr>
          <w:rFonts w:ascii="Arial" w:hAnsi="Arial" w:cs="Arial"/>
          <w:lang w:val="ru-RU"/>
        </w:rPr>
      </w:pPr>
    </w:p>
    <w:p w:rsidR="004C1596" w:rsidRPr="005E168E"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b/>
          <w:sz w:val="22"/>
          <w:szCs w:val="22"/>
          <w:lang w:val="ru-RU"/>
        </w:rPr>
      </w:pPr>
      <w:r w:rsidRPr="005E168E">
        <w:rPr>
          <w:rFonts w:ascii="Arial" w:hAnsi="Arial" w:cs="Arial"/>
          <w:b/>
          <w:sz w:val="22"/>
          <w:szCs w:val="22"/>
          <w:lang w:val="ru-RU"/>
        </w:rPr>
        <w:t xml:space="preserve">Спецификација предмета је дата у оквиру Обрасца понуде са спецификацијом радова (Образац </w:t>
      </w:r>
      <w:r w:rsidR="005B29BD" w:rsidRPr="005E168E">
        <w:rPr>
          <w:rFonts w:ascii="Arial" w:hAnsi="Arial" w:cs="Arial"/>
          <w:b/>
          <w:sz w:val="22"/>
          <w:szCs w:val="22"/>
          <w:lang w:val="ru-RU"/>
        </w:rPr>
        <w:t>9</w:t>
      </w:r>
      <w:r w:rsidRPr="005E168E">
        <w:rPr>
          <w:rFonts w:ascii="Arial" w:hAnsi="Arial" w:cs="Arial"/>
          <w:b/>
          <w:sz w:val="22"/>
          <w:szCs w:val="22"/>
          <w:lang w:val="ru-RU"/>
        </w:rPr>
        <w:t>).</w:t>
      </w:r>
    </w:p>
    <w:p w:rsidR="004C1596" w:rsidRPr="005E168E" w:rsidRDefault="004C1596" w:rsidP="00EC69D8">
      <w:pPr>
        <w:widowControl w:val="0"/>
        <w:tabs>
          <w:tab w:val="left" w:pos="-180"/>
        </w:tabs>
        <w:autoSpaceDE w:val="0"/>
        <w:autoSpaceDN w:val="0"/>
        <w:adjustRightInd w:val="0"/>
        <w:spacing w:line="200" w:lineRule="exact"/>
        <w:rPr>
          <w:rFonts w:ascii="Arial" w:hAnsi="Arial" w:cs="Arial"/>
          <w:sz w:val="22"/>
          <w:szCs w:val="22"/>
          <w:lang w:val="ru-RU"/>
        </w:rPr>
      </w:pPr>
    </w:p>
    <w:p w:rsidR="004C1596" w:rsidRPr="005E168E" w:rsidRDefault="004C1596" w:rsidP="00EC69D8">
      <w:pPr>
        <w:widowControl w:val="0"/>
        <w:tabs>
          <w:tab w:val="left" w:pos="-180"/>
        </w:tabs>
        <w:autoSpaceDE w:val="0"/>
        <w:autoSpaceDN w:val="0"/>
        <w:adjustRightInd w:val="0"/>
        <w:spacing w:line="200" w:lineRule="exact"/>
        <w:rPr>
          <w:rFonts w:ascii="Arial" w:hAnsi="Arial" w:cs="Arial"/>
          <w:sz w:val="22"/>
          <w:szCs w:val="22"/>
          <w:lang w:val="ru-RU"/>
        </w:rPr>
      </w:pPr>
    </w:p>
    <w:p w:rsidR="004C1596" w:rsidRPr="005E168E" w:rsidRDefault="004C1596" w:rsidP="00EC69D8">
      <w:pPr>
        <w:widowControl w:val="0"/>
        <w:tabs>
          <w:tab w:val="left" w:pos="-180"/>
        </w:tabs>
        <w:autoSpaceDE w:val="0"/>
        <w:autoSpaceDN w:val="0"/>
        <w:adjustRightInd w:val="0"/>
        <w:spacing w:line="280" w:lineRule="exact"/>
        <w:rPr>
          <w:rFonts w:ascii="Arial" w:hAnsi="Arial" w:cs="Arial"/>
          <w:sz w:val="22"/>
          <w:szCs w:val="22"/>
          <w:lang w:val="ru-RU"/>
        </w:rPr>
      </w:pPr>
    </w:p>
    <w:p w:rsidR="004C1596" w:rsidRPr="005E168E" w:rsidRDefault="004C1596" w:rsidP="00EC69D8">
      <w:pPr>
        <w:widowControl w:val="0"/>
        <w:tabs>
          <w:tab w:val="left" w:pos="-180"/>
        </w:tabs>
        <w:autoSpaceDE w:val="0"/>
        <w:autoSpaceDN w:val="0"/>
        <w:adjustRightInd w:val="0"/>
        <w:ind w:left="420"/>
        <w:rPr>
          <w:rFonts w:ascii="Arial" w:hAnsi="Arial" w:cs="Arial"/>
          <w:sz w:val="22"/>
          <w:szCs w:val="22"/>
          <w:lang w:val="ru-RU"/>
        </w:rPr>
      </w:pPr>
      <w:r w:rsidRPr="005E168E">
        <w:rPr>
          <w:rFonts w:ascii="Arial" w:hAnsi="Arial" w:cs="Arial"/>
          <w:b/>
          <w:bCs/>
          <w:sz w:val="22"/>
          <w:szCs w:val="22"/>
          <w:lang w:val="ru-RU"/>
        </w:rPr>
        <w:t>Рок за извођење радова</w:t>
      </w:r>
    </w:p>
    <w:p w:rsidR="004C1596" w:rsidRPr="005E168E" w:rsidRDefault="004C1596" w:rsidP="00EC69D8">
      <w:pPr>
        <w:widowControl w:val="0"/>
        <w:tabs>
          <w:tab w:val="left" w:pos="-180"/>
        </w:tabs>
        <w:autoSpaceDE w:val="0"/>
        <w:autoSpaceDN w:val="0"/>
        <w:adjustRightInd w:val="0"/>
        <w:spacing w:line="332" w:lineRule="exact"/>
        <w:rPr>
          <w:rFonts w:ascii="Arial" w:hAnsi="Arial" w:cs="Arial"/>
          <w:sz w:val="22"/>
          <w:szCs w:val="22"/>
          <w:lang w:val="ru-RU"/>
        </w:rPr>
      </w:pPr>
    </w:p>
    <w:p w:rsidR="004C1596" w:rsidRPr="005E168E"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lang w:val="ru-RU"/>
        </w:rPr>
      </w:pPr>
      <w:r w:rsidRPr="005E168E">
        <w:rPr>
          <w:rFonts w:ascii="Arial" w:hAnsi="Arial" w:cs="Arial"/>
          <w:sz w:val="22"/>
          <w:szCs w:val="22"/>
          <w:lang w:val="ru-RU"/>
        </w:rPr>
        <w:t>Извођач је дужан да радове изврши по унапред договореној динамици са одговорним лицем наручиоца.</w:t>
      </w:r>
    </w:p>
    <w:p w:rsidR="004C1596" w:rsidRPr="005E168E" w:rsidRDefault="004C1596" w:rsidP="00EC69D8">
      <w:pPr>
        <w:widowControl w:val="0"/>
        <w:tabs>
          <w:tab w:val="left" w:pos="-180"/>
        </w:tabs>
        <w:autoSpaceDE w:val="0"/>
        <w:autoSpaceDN w:val="0"/>
        <w:adjustRightInd w:val="0"/>
        <w:spacing w:line="85" w:lineRule="exact"/>
        <w:rPr>
          <w:rFonts w:ascii="Arial" w:hAnsi="Arial" w:cs="Arial"/>
          <w:sz w:val="22"/>
          <w:szCs w:val="22"/>
          <w:lang w:val="ru-RU"/>
        </w:rPr>
      </w:pPr>
    </w:p>
    <w:p w:rsidR="004C1596" w:rsidRPr="005E168E" w:rsidRDefault="004C1596" w:rsidP="00EC69D8">
      <w:pPr>
        <w:widowControl w:val="0"/>
        <w:tabs>
          <w:tab w:val="left" w:pos="-180"/>
        </w:tabs>
        <w:overflowPunct w:val="0"/>
        <w:autoSpaceDE w:val="0"/>
        <w:autoSpaceDN w:val="0"/>
        <w:adjustRightInd w:val="0"/>
        <w:spacing w:line="214" w:lineRule="auto"/>
        <w:ind w:left="700"/>
        <w:rPr>
          <w:rFonts w:ascii="Arial" w:hAnsi="Arial" w:cs="Arial"/>
          <w:sz w:val="22"/>
          <w:szCs w:val="22"/>
          <w:lang w:val="ru-RU"/>
        </w:rPr>
      </w:pPr>
      <w:r w:rsidRPr="005E168E">
        <w:rPr>
          <w:rFonts w:ascii="Arial" w:hAnsi="Arial" w:cs="Arial"/>
          <w:sz w:val="22"/>
          <w:szCs w:val="22"/>
          <w:lang w:val="ru-RU"/>
        </w:rPr>
        <w:t xml:space="preserve">Наручилац прихвата рок који није дужи од </w:t>
      </w:r>
      <w:r w:rsidR="005B29BD" w:rsidRPr="005E168E">
        <w:rPr>
          <w:rFonts w:ascii="Arial" w:hAnsi="Arial" w:cs="Arial"/>
          <w:sz w:val="22"/>
          <w:szCs w:val="22"/>
          <w:lang w:val="ru-RU"/>
        </w:rPr>
        <w:t>60</w:t>
      </w:r>
      <w:r w:rsidRPr="005E168E">
        <w:rPr>
          <w:rFonts w:ascii="Arial" w:hAnsi="Arial" w:cs="Arial"/>
          <w:sz w:val="22"/>
          <w:szCs w:val="22"/>
          <w:lang w:val="ru-RU"/>
        </w:rPr>
        <w:t xml:space="preserve"> календарских дана</w:t>
      </w:r>
      <w:r w:rsidR="00621C0B" w:rsidRPr="005E168E">
        <w:rPr>
          <w:rFonts w:ascii="Arial" w:hAnsi="Arial" w:cs="Arial"/>
          <w:sz w:val="22"/>
          <w:szCs w:val="22"/>
          <w:lang w:val="ru-RU"/>
        </w:rPr>
        <w:t xml:space="preserve"> од дана закључења уговора</w:t>
      </w:r>
      <w:r w:rsidRPr="005E168E">
        <w:rPr>
          <w:rFonts w:ascii="Arial" w:hAnsi="Arial" w:cs="Arial"/>
          <w:sz w:val="22"/>
          <w:szCs w:val="22"/>
          <w:lang w:val="ru-RU"/>
        </w:rPr>
        <w:t>.</w:t>
      </w:r>
    </w:p>
    <w:p w:rsidR="004C1596" w:rsidRPr="005E168E" w:rsidRDefault="004C1596" w:rsidP="00EC69D8">
      <w:pPr>
        <w:widowControl w:val="0"/>
        <w:tabs>
          <w:tab w:val="left" w:pos="-180"/>
        </w:tabs>
        <w:autoSpaceDE w:val="0"/>
        <w:autoSpaceDN w:val="0"/>
        <w:adjustRightInd w:val="0"/>
        <w:spacing w:line="58" w:lineRule="exact"/>
        <w:rPr>
          <w:rFonts w:ascii="Arial" w:hAnsi="Arial" w:cs="Arial"/>
          <w:sz w:val="22"/>
          <w:szCs w:val="22"/>
          <w:lang w:val="ru-RU"/>
        </w:rPr>
      </w:pPr>
    </w:p>
    <w:p w:rsidR="004C1596" w:rsidRPr="005E168E" w:rsidRDefault="004C1596" w:rsidP="00EC69D8">
      <w:pPr>
        <w:widowControl w:val="0"/>
        <w:tabs>
          <w:tab w:val="left" w:pos="-180"/>
        </w:tabs>
        <w:overflowPunct w:val="0"/>
        <w:autoSpaceDE w:val="0"/>
        <w:autoSpaceDN w:val="0"/>
        <w:adjustRightInd w:val="0"/>
        <w:spacing w:line="214" w:lineRule="auto"/>
        <w:ind w:firstLine="708"/>
        <w:jc w:val="both"/>
        <w:rPr>
          <w:rFonts w:ascii="Arial" w:hAnsi="Arial" w:cs="Arial"/>
          <w:sz w:val="22"/>
          <w:szCs w:val="22"/>
          <w:lang w:val="ru-RU"/>
        </w:rPr>
      </w:pPr>
      <w:r w:rsidRPr="005E168E">
        <w:rPr>
          <w:rFonts w:ascii="Arial" w:hAnsi="Arial" w:cs="Arial"/>
          <w:sz w:val="22"/>
          <w:szCs w:val="22"/>
          <w:lang w:val="ru-RU"/>
        </w:rPr>
        <w:t>Динамику извођења радова направиће извођач - потенцијално најповољнији понуђач пре почетка извођења радова, уз сагласност Наручиоца.</w:t>
      </w:r>
    </w:p>
    <w:p w:rsidR="004C1596" w:rsidRPr="005E168E" w:rsidRDefault="004C1596" w:rsidP="00EC69D8">
      <w:pPr>
        <w:widowControl w:val="0"/>
        <w:tabs>
          <w:tab w:val="left" w:pos="-180"/>
        </w:tabs>
        <w:autoSpaceDE w:val="0"/>
        <w:autoSpaceDN w:val="0"/>
        <w:adjustRightInd w:val="0"/>
        <w:spacing w:line="336" w:lineRule="exact"/>
        <w:rPr>
          <w:rFonts w:ascii="Arial" w:hAnsi="Arial" w:cs="Arial"/>
          <w:sz w:val="22"/>
          <w:szCs w:val="22"/>
          <w:lang w:val="ru-RU"/>
        </w:rPr>
      </w:pPr>
    </w:p>
    <w:p w:rsidR="004C1596" w:rsidRPr="005E168E" w:rsidRDefault="004C1596" w:rsidP="00EC69D8">
      <w:pPr>
        <w:widowControl w:val="0"/>
        <w:tabs>
          <w:tab w:val="left" w:pos="-180"/>
        </w:tabs>
        <w:autoSpaceDE w:val="0"/>
        <w:autoSpaceDN w:val="0"/>
        <w:adjustRightInd w:val="0"/>
        <w:ind w:left="420"/>
        <w:rPr>
          <w:rFonts w:ascii="Arial" w:hAnsi="Arial" w:cs="Arial"/>
          <w:sz w:val="22"/>
          <w:szCs w:val="22"/>
          <w:lang w:val="ru-RU"/>
        </w:rPr>
      </w:pPr>
      <w:r w:rsidRPr="005E168E">
        <w:rPr>
          <w:rFonts w:ascii="Arial" w:hAnsi="Arial" w:cs="Arial"/>
          <w:b/>
          <w:bCs/>
          <w:sz w:val="22"/>
          <w:szCs w:val="22"/>
          <w:lang w:val="ru-RU"/>
        </w:rPr>
        <w:t>Место извођења радова</w:t>
      </w:r>
    </w:p>
    <w:p w:rsidR="004C1596" w:rsidRPr="005E168E" w:rsidRDefault="004C1596" w:rsidP="00EC69D8">
      <w:pPr>
        <w:widowControl w:val="0"/>
        <w:tabs>
          <w:tab w:val="left" w:pos="-180"/>
        </w:tabs>
        <w:autoSpaceDE w:val="0"/>
        <w:autoSpaceDN w:val="0"/>
        <w:adjustRightInd w:val="0"/>
        <w:spacing w:line="330" w:lineRule="exact"/>
        <w:rPr>
          <w:rFonts w:ascii="Arial" w:hAnsi="Arial" w:cs="Arial"/>
          <w:sz w:val="22"/>
          <w:szCs w:val="22"/>
          <w:lang w:val="ru-RU"/>
        </w:rPr>
      </w:pPr>
    </w:p>
    <w:p w:rsidR="004C1596" w:rsidRPr="005E168E" w:rsidRDefault="004C1596" w:rsidP="00EC69D8">
      <w:pPr>
        <w:widowControl w:val="0"/>
        <w:tabs>
          <w:tab w:val="left" w:pos="-180"/>
        </w:tabs>
        <w:overflowPunct w:val="0"/>
        <w:autoSpaceDE w:val="0"/>
        <w:autoSpaceDN w:val="0"/>
        <w:adjustRightInd w:val="0"/>
        <w:spacing w:line="214" w:lineRule="auto"/>
        <w:ind w:firstLine="427"/>
        <w:jc w:val="both"/>
        <w:rPr>
          <w:rFonts w:ascii="Arial" w:hAnsi="Arial" w:cs="Arial"/>
          <w:sz w:val="22"/>
          <w:szCs w:val="22"/>
          <w:lang w:val="ru-RU"/>
        </w:rPr>
      </w:pPr>
      <w:r w:rsidRPr="005E168E">
        <w:rPr>
          <w:rFonts w:ascii="Arial" w:hAnsi="Arial" w:cs="Arial"/>
          <w:sz w:val="22"/>
          <w:szCs w:val="22"/>
          <w:lang w:val="ru-RU"/>
        </w:rPr>
        <w:t xml:space="preserve">Радови се изводе на објекту </w:t>
      </w:r>
      <w:r w:rsidR="00A45C12" w:rsidRPr="005E168E">
        <w:rPr>
          <w:rFonts w:ascii="Arial" w:hAnsi="Arial" w:cs="Arial"/>
          <w:sz w:val="22"/>
          <w:szCs w:val="22"/>
          <w:lang w:val="ru-RU"/>
        </w:rPr>
        <w:t>Градске библиотеке Вршац, Светосавски трг 2, 26 300 Вршац</w:t>
      </w:r>
    </w:p>
    <w:p w:rsidR="004C1596" w:rsidRPr="005E168E" w:rsidRDefault="004C1596" w:rsidP="00EC69D8">
      <w:pPr>
        <w:widowControl w:val="0"/>
        <w:tabs>
          <w:tab w:val="left" w:pos="-180"/>
        </w:tabs>
        <w:autoSpaceDE w:val="0"/>
        <w:autoSpaceDN w:val="0"/>
        <w:adjustRightInd w:val="0"/>
        <w:spacing w:line="282" w:lineRule="exact"/>
        <w:rPr>
          <w:rFonts w:ascii="Arial" w:hAnsi="Arial" w:cs="Arial"/>
          <w:sz w:val="22"/>
          <w:szCs w:val="22"/>
          <w:lang w:val="ru-RU"/>
        </w:rPr>
      </w:pPr>
    </w:p>
    <w:p w:rsidR="004C1596" w:rsidRPr="005E168E" w:rsidRDefault="004C1596" w:rsidP="00EC69D8">
      <w:pPr>
        <w:widowControl w:val="0"/>
        <w:tabs>
          <w:tab w:val="left" w:pos="-180"/>
        </w:tabs>
        <w:autoSpaceDE w:val="0"/>
        <w:autoSpaceDN w:val="0"/>
        <w:adjustRightInd w:val="0"/>
        <w:ind w:left="420"/>
        <w:rPr>
          <w:rFonts w:ascii="Arial" w:hAnsi="Arial" w:cs="Arial"/>
          <w:sz w:val="22"/>
          <w:szCs w:val="22"/>
          <w:lang w:val="ru-RU"/>
        </w:rPr>
      </w:pPr>
      <w:r w:rsidRPr="005E168E">
        <w:rPr>
          <w:rFonts w:ascii="Arial" w:hAnsi="Arial" w:cs="Arial"/>
          <w:b/>
          <w:bCs/>
          <w:sz w:val="22"/>
          <w:szCs w:val="22"/>
          <w:lang w:val="ru-RU"/>
        </w:rPr>
        <w:t>Обавезе Извођача</w:t>
      </w:r>
    </w:p>
    <w:p w:rsidR="004C1596" w:rsidRPr="005E168E" w:rsidRDefault="004C1596" w:rsidP="00EC69D8">
      <w:pPr>
        <w:widowControl w:val="0"/>
        <w:tabs>
          <w:tab w:val="left" w:pos="-180"/>
        </w:tabs>
        <w:autoSpaceDE w:val="0"/>
        <w:autoSpaceDN w:val="0"/>
        <w:adjustRightInd w:val="0"/>
        <w:spacing w:line="329" w:lineRule="exact"/>
        <w:rPr>
          <w:rFonts w:ascii="Arial" w:hAnsi="Arial" w:cs="Arial"/>
          <w:sz w:val="22"/>
          <w:szCs w:val="22"/>
          <w:lang w:val="ru-RU"/>
        </w:rPr>
      </w:pPr>
    </w:p>
    <w:p w:rsidR="004C1596" w:rsidRPr="005E168E" w:rsidRDefault="004C1596" w:rsidP="004B76AB">
      <w:pPr>
        <w:widowControl w:val="0"/>
        <w:tabs>
          <w:tab w:val="left" w:pos="-180"/>
        </w:tabs>
        <w:overflowPunct w:val="0"/>
        <w:autoSpaceDE w:val="0"/>
        <w:autoSpaceDN w:val="0"/>
        <w:adjustRightInd w:val="0"/>
        <w:spacing w:line="227" w:lineRule="auto"/>
        <w:ind w:firstLine="427"/>
        <w:jc w:val="both"/>
        <w:rPr>
          <w:rFonts w:ascii="Arial" w:hAnsi="Arial" w:cs="Arial"/>
          <w:sz w:val="22"/>
          <w:szCs w:val="22"/>
          <w:lang w:val="ru-RU"/>
        </w:rPr>
      </w:pPr>
      <w:r w:rsidRPr="005E168E">
        <w:rPr>
          <w:rFonts w:ascii="Arial" w:hAnsi="Arial" w:cs="Arial"/>
          <w:sz w:val="22"/>
          <w:szCs w:val="22"/>
          <w:lang w:val="ru-RU"/>
        </w:rPr>
        <w:t xml:space="preserve">Извођач је обавезан да све уговорене радове изведе у складу са </w:t>
      </w:r>
      <w:r w:rsidR="004B76AB" w:rsidRPr="005E168E">
        <w:rPr>
          <w:rFonts w:ascii="Arial" w:hAnsi="Arial" w:cs="Arial"/>
          <w:sz w:val="22"/>
          <w:szCs w:val="22"/>
          <w:lang w:val="ru-RU"/>
        </w:rPr>
        <w:t>Законом о планирању и изградњи („Сл. гласник РС” бр. 72/2009, 81/2009 – исправка , 64/2010 – УС, 24/2011, 121/2012 и 42/2013 – одлука УС, 50/2013 – одлука УС и 98/2013 – одлука УС);</w:t>
      </w:r>
      <w:r w:rsidRPr="005E168E">
        <w:rPr>
          <w:rFonts w:ascii="Arial" w:hAnsi="Arial" w:cs="Arial"/>
          <w:sz w:val="22"/>
          <w:szCs w:val="22"/>
          <w:lang w:val="ru-RU"/>
        </w:rPr>
        <w:t>, а сагласно важећим техничким прописима, стандардима и нормативима.</w:t>
      </w:r>
    </w:p>
    <w:p w:rsidR="004C1596" w:rsidRPr="005E168E" w:rsidRDefault="004C1596" w:rsidP="00EC69D8">
      <w:pPr>
        <w:widowControl w:val="0"/>
        <w:tabs>
          <w:tab w:val="left" w:pos="-180"/>
        </w:tabs>
        <w:autoSpaceDE w:val="0"/>
        <w:autoSpaceDN w:val="0"/>
        <w:adjustRightInd w:val="0"/>
        <w:spacing w:line="278" w:lineRule="exact"/>
        <w:rPr>
          <w:rFonts w:ascii="Arial" w:hAnsi="Arial" w:cs="Arial"/>
          <w:sz w:val="22"/>
          <w:szCs w:val="22"/>
          <w:lang w:val="ru-RU"/>
        </w:rPr>
      </w:pPr>
    </w:p>
    <w:p w:rsidR="004C1596" w:rsidRPr="005E168E" w:rsidRDefault="004C1596" w:rsidP="00EC69D8">
      <w:pPr>
        <w:widowControl w:val="0"/>
        <w:tabs>
          <w:tab w:val="left" w:pos="-180"/>
        </w:tabs>
        <w:autoSpaceDE w:val="0"/>
        <w:autoSpaceDN w:val="0"/>
        <w:adjustRightInd w:val="0"/>
        <w:ind w:left="420"/>
        <w:rPr>
          <w:rFonts w:ascii="Arial" w:hAnsi="Arial" w:cs="Arial"/>
          <w:sz w:val="22"/>
          <w:szCs w:val="22"/>
          <w:lang w:val="ru-RU"/>
        </w:rPr>
      </w:pPr>
      <w:r w:rsidRPr="005E168E">
        <w:rPr>
          <w:rFonts w:ascii="Arial" w:hAnsi="Arial" w:cs="Arial"/>
          <w:sz w:val="22"/>
          <w:szCs w:val="22"/>
          <w:lang w:val="ru-RU"/>
        </w:rPr>
        <w:t>Извођач је дужан да о свом трошку:</w:t>
      </w:r>
    </w:p>
    <w:p w:rsidR="004C1596" w:rsidRPr="005E168E" w:rsidRDefault="004C1596" w:rsidP="00EC69D8">
      <w:pPr>
        <w:widowControl w:val="0"/>
        <w:tabs>
          <w:tab w:val="left" w:pos="-180"/>
        </w:tabs>
        <w:autoSpaceDE w:val="0"/>
        <w:autoSpaceDN w:val="0"/>
        <w:adjustRightInd w:val="0"/>
        <w:spacing w:line="353" w:lineRule="exact"/>
        <w:rPr>
          <w:rFonts w:ascii="Arial" w:hAnsi="Arial" w:cs="Arial"/>
          <w:sz w:val="22"/>
          <w:szCs w:val="22"/>
          <w:lang w:val="ru-RU"/>
        </w:rPr>
      </w:pPr>
    </w:p>
    <w:p w:rsidR="004C1596" w:rsidRPr="005E168E" w:rsidRDefault="004C1596"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lang w:val="ru-RU"/>
        </w:rPr>
      </w:pPr>
      <w:r w:rsidRPr="005E168E">
        <w:rPr>
          <w:rFonts w:ascii="Arial" w:hAnsi="Arial" w:cs="Arial"/>
          <w:sz w:val="22"/>
          <w:szCs w:val="22"/>
          <w:lang w:val="ru-RU"/>
        </w:rPr>
        <w:t xml:space="preserve">организује радове и успостави ред по свим правилима струке који обезбеђује успешно извођења радова, потпуну безбедност и сигурност објекта, радова и лица на раду; </w:t>
      </w:r>
    </w:p>
    <w:p w:rsidR="004C1596" w:rsidRPr="005E168E" w:rsidRDefault="004C1596" w:rsidP="00EC69D8">
      <w:pPr>
        <w:widowControl w:val="0"/>
        <w:tabs>
          <w:tab w:val="left" w:pos="-180"/>
        </w:tabs>
        <w:autoSpaceDE w:val="0"/>
        <w:autoSpaceDN w:val="0"/>
        <w:adjustRightInd w:val="0"/>
        <w:spacing w:line="116" w:lineRule="exact"/>
        <w:rPr>
          <w:rFonts w:ascii="Arial" w:hAnsi="Arial" w:cs="Arial"/>
          <w:sz w:val="22"/>
          <w:szCs w:val="22"/>
          <w:lang w:val="ru-RU"/>
        </w:rPr>
      </w:pPr>
    </w:p>
    <w:p w:rsidR="004C1596" w:rsidRPr="005E168E" w:rsidRDefault="004C1596" w:rsidP="009E65E6">
      <w:pPr>
        <w:widowControl w:val="0"/>
        <w:numPr>
          <w:ilvl w:val="0"/>
          <w:numId w:val="36"/>
        </w:numPr>
        <w:tabs>
          <w:tab w:val="left" w:pos="-180"/>
        </w:tabs>
        <w:overflowPunct w:val="0"/>
        <w:autoSpaceDE w:val="0"/>
        <w:autoSpaceDN w:val="0"/>
        <w:adjustRightInd w:val="0"/>
        <w:spacing w:line="253" w:lineRule="auto"/>
        <w:jc w:val="both"/>
        <w:rPr>
          <w:rFonts w:ascii="Arial" w:hAnsi="Arial" w:cs="Arial"/>
          <w:sz w:val="22"/>
          <w:szCs w:val="22"/>
          <w:lang w:val="ru-RU"/>
        </w:rPr>
      </w:pPr>
      <w:r w:rsidRPr="005E168E">
        <w:rPr>
          <w:rFonts w:ascii="Arial" w:hAnsi="Arial" w:cs="Arial"/>
          <w:sz w:val="22"/>
          <w:szCs w:val="22"/>
          <w:lang w:val="ru-RU"/>
        </w:rPr>
        <w:t xml:space="preserve">да устроји и води евиденцију послова и радњи у току извршења обавеза, Извођача по овом Уговору, да води грађевински дневник, грађевинску књигу, књигу инспекције и књигу атеста и извршених анализа грађевинског материјала и на тој основи оформи и одржава редован систем извршења по захтевима Наручиоца по правилима струке; </w:t>
      </w:r>
    </w:p>
    <w:p w:rsidR="004C1596" w:rsidRPr="005E168E" w:rsidRDefault="004C1596" w:rsidP="00EC69D8">
      <w:pPr>
        <w:widowControl w:val="0"/>
        <w:tabs>
          <w:tab w:val="left" w:pos="-180"/>
        </w:tabs>
        <w:autoSpaceDE w:val="0"/>
        <w:autoSpaceDN w:val="0"/>
        <w:adjustRightInd w:val="0"/>
        <w:spacing w:line="103" w:lineRule="exact"/>
        <w:rPr>
          <w:rFonts w:ascii="Arial" w:hAnsi="Arial" w:cs="Arial"/>
          <w:sz w:val="22"/>
          <w:szCs w:val="22"/>
          <w:lang w:val="ru-RU"/>
        </w:rPr>
      </w:pPr>
    </w:p>
    <w:p w:rsidR="004C1596" w:rsidRPr="005E168E" w:rsidRDefault="004C1596" w:rsidP="009E65E6">
      <w:pPr>
        <w:widowControl w:val="0"/>
        <w:numPr>
          <w:ilvl w:val="0"/>
          <w:numId w:val="36"/>
        </w:numPr>
        <w:tabs>
          <w:tab w:val="left" w:pos="-180"/>
        </w:tabs>
        <w:overflowPunct w:val="0"/>
        <w:autoSpaceDE w:val="0"/>
        <w:autoSpaceDN w:val="0"/>
        <w:adjustRightInd w:val="0"/>
        <w:spacing w:line="226" w:lineRule="auto"/>
        <w:jc w:val="both"/>
        <w:rPr>
          <w:rFonts w:ascii="Arial" w:hAnsi="Arial" w:cs="Arial"/>
          <w:sz w:val="22"/>
          <w:szCs w:val="22"/>
          <w:lang w:val="ru-RU"/>
        </w:rPr>
      </w:pPr>
      <w:r w:rsidRPr="005E168E">
        <w:rPr>
          <w:rFonts w:ascii="Arial" w:hAnsi="Arial" w:cs="Arial"/>
          <w:sz w:val="22"/>
          <w:szCs w:val="22"/>
          <w:lang w:val="ru-RU"/>
        </w:rPr>
        <w:t xml:space="preserve">да надзорним органима обезбеди и стави на располагање сву потребну документацију и обезбеди услове за уредно вршење надзора на градилишту. </w:t>
      </w:r>
    </w:p>
    <w:p w:rsidR="004C1596" w:rsidRPr="005E168E" w:rsidRDefault="004C1596" w:rsidP="009E65E6">
      <w:pPr>
        <w:pStyle w:val="ListParagraph"/>
        <w:widowControl w:val="0"/>
        <w:numPr>
          <w:ilvl w:val="0"/>
          <w:numId w:val="36"/>
        </w:numPr>
        <w:tabs>
          <w:tab w:val="left" w:pos="-180"/>
        </w:tabs>
        <w:overflowPunct w:val="0"/>
        <w:autoSpaceDE w:val="0"/>
        <w:autoSpaceDN w:val="0"/>
        <w:adjustRightInd w:val="0"/>
        <w:spacing w:line="232" w:lineRule="auto"/>
        <w:rPr>
          <w:rFonts w:ascii="Arial" w:hAnsi="Arial" w:cs="Arial"/>
          <w:lang w:val="ru-RU"/>
        </w:rPr>
      </w:pPr>
      <w:r w:rsidRPr="005E168E">
        <w:rPr>
          <w:rFonts w:ascii="Arial" w:hAnsi="Arial" w:cs="Arial"/>
          <w:lang w:val="ru-RU"/>
        </w:rPr>
        <w:t>Извођач има обавезу повећане опрезности и дужан је да се придржава следећих посебних обавеза:</w:t>
      </w:r>
    </w:p>
    <w:p w:rsidR="004C1596" w:rsidRPr="005E168E" w:rsidRDefault="004C1596" w:rsidP="00EC69D8">
      <w:pPr>
        <w:widowControl w:val="0"/>
        <w:tabs>
          <w:tab w:val="left" w:pos="-180"/>
        </w:tabs>
        <w:autoSpaceDE w:val="0"/>
        <w:autoSpaceDN w:val="0"/>
        <w:adjustRightInd w:val="0"/>
        <w:spacing w:line="43" w:lineRule="exact"/>
        <w:rPr>
          <w:rFonts w:ascii="Arial" w:hAnsi="Arial" w:cs="Arial"/>
          <w:sz w:val="22"/>
          <w:szCs w:val="22"/>
          <w:lang w:val="ru-RU"/>
        </w:rPr>
      </w:pPr>
    </w:p>
    <w:p w:rsidR="004C1596" w:rsidRPr="005E168E" w:rsidRDefault="004C1596" w:rsidP="009E65E6">
      <w:pPr>
        <w:widowControl w:val="0"/>
        <w:numPr>
          <w:ilvl w:val="0"/>
          <w:numId w:val="36"/>
        </w:numPr>
        <w:tabs>
          <w:tab w:val="left" w:pos="-180"/>
        </w:tabs>
        <w:overflowPunct w:val="0"/>
        <w:autoSpaceDE w:val="0"/>
        <w:autoSpaceDN w:val="0"/>
        <w:adjustRightInd w:val="0"/>
        <w:jc w:val="both"/>
        <w:rPr>
          <w:rFonts w:ascii="Arial" w:hAnsi="Arial" w:cs="Arial"/>
          <w:sz w:val="22"/>
          <w:szCs w:val="22"/>
          <w:lang w:val="ru-RU"/>
        </w:rPr>
      </w:pPr>
      <w:r w:rsidRPr="005E168E">
        <w:rPr>
          <w:rFonts w:ascii="Arial" w:hAnsi="Arial" w:cs="Arial"/>
          <w:sz w:val="22"/>
          <w:szCs w:val="22"/>
          <w:lang w:val="ru-RU"/>
        </w:rPr>
        <w:t xml:space="preserve">да предузме све нужне мере за обезбеђење противпожарне заштите и заштите на </w:t>
      </w:r>
    </w:p>
    <w:p w:rsidR="004C1596" w:rsidRPr="005E168E" w:rsidRDefault="004C1596" w:rsidP="00EC69D8">
      <w:pPr>
        <w:widowControl w:val="0"/>
        <w:tabs>
          <w:tab w:val="left" w:pos="-180"/>
        </w:tabs>
        <w:autoSpaceDE w:val="0"/>
        <w:autoSpaceDN w:val="0"/>
        <w:adjustRightInd w:val="0"/>
        <w:spacing w:line="40" w:lineRule="exact"/>
        <w:rPr>
          <w:rFonts w:ascii="Arial" w:hAnsi="Arial" w:cs="Arial"/>
          <w:sz w:val="22"/>
          <w:szCs w:val="22"/>
          <w:lang w:val="ru-RU"/>
        </w:rPr>
      </w:pPr>
    </w:p>
    <w:p w:rsidR="004C1596" w:rsidRPr="00FD1D6D" w:rsidRDefault="004C1596" w:rsidP="00F4130A">
      <w:pPr>
        <w:pStyle w:val="ListParagraph"/>
        <w:widowControl w:val="0"/>
        <w:tabs>
          <w:tab w:val="left" w:pos="-180"/>
        </w:tabs>
        <w:overflowPunct w:val="0"/>
        <w:autoSpaceDE w:val="0"/>
        <w:autoSpaceDN w:val="0"/>
        <w:adjustRightInd w:val="0"/>
        <w:jc w:val="both"/>
        <w:rPr>
          <w:rFonts w:ascii="Arial" w:hAnsi="Arial" w:cs="Arial"/>
        </w:rPr>
      </w:pPr>
      <w:r w:rsidRPr="00FD1D6D">
        <w:rPr>
          <w:rFonts w:ascii="Arial" w:hAnsi="Arial" w:cs="Arial"/>
        </w:rPr>
        <w:t xml:space="preserve">раду, </w:t>
      </w:r>
    </w:p>
    <w:p w:rsidR="004C1596" w:rsidRPr="00FD1D6D" w:rsidRDefault="004C1596" w:rsidP="00EC69D8">
      <w:pPr>
        <w:widowControl w:val="0"/>
        <w:tabs>
          <w:tab w:val="left" w:pos="-180"/>
        </w:tabs>
        <w:autoSpaceDE w:val="0"/>
        <w:autoSpaceDN w:val="0"/>
        <w:adjustRightInd w:val="0"/>
        <w:spacing w:line="39"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lastRenderedPageBreak/>
        <w:t xml:space="preserve">да у свему следи инструкције надзорног органа и </w:t>
      </w:r>
    </w:p>
    <w:p w:rsidR="004C1596" w:rsidRPr="00FD1D6D" w:rsidRDefault="004C1596" w:rsidP="00EC69D8">
      <w:pPr>
        <w:widowControl w:val="0"/>
        <w:tabs>
          <w:tab w:val="left" w:pos="-180"/>
        </w:tabs>
        <w:autoSpaceDE w:val="0"/>
        <w:autoSpaceDN w:val="0"/>
        <w:adjustRightInd w:val="0"/>
        <w:spacing w:line="118"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да све површине које користи за извођење радова, а које је оштетио у току радова доведе у првобитно стање. </w:t>
      </w:r>
    </w:p>
    <w:p w:rsidR="004C1596" w:rsidRPr="00FD1D6D" w:rsidRDefault="004C1596" w:rsidP="00EC69D8">
      <w:pPr>
        <w:widowControl w:val="0"/>
        <w:tabs>
          <w:tab w:val="left" w:pos="-180"/>
        </w:tabs>
        <w:autoSpaceDE w:val="0"/>
        <w:autoSpaceDN w:val="0"/>
        <w:adjustRightInd w:val="0"/>
        <w:spacing w:line="319" w:lineRule="exact"/>
        <w:rPr>
          <w:rFonts w:ascii="Arial" w:hAnsi="Arial" w:cs="Arial"/>
          <w:sz w:val="22"/>
          <w:szCs w:val="22"/>
        </w:rPr>
      </w:pPr>
    </w:p>
    <w:p w:rsidR="009E65E6" w:rsidRPr="00FD1D6D" w:rsidRDefault="009E65E6" w:rsidP="00EC69D8">
      <w:pPr>
        <w:widowControl w:val="0"/>
        <w:tabs>
          <w:tab w:val="left" w:pos="-180"/>
        </w:tabs>
        <w:autoSpaceDE w:val="0"/>
        <w:autoSpaceDN w:val="0"/>
        <w:adjustRightInd w:val="0"/>
        <w:spacing w:line="319"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Обавезе Наручиоца</w:t>
      </w:r>
    </w:p>
    <w:p w:rsidR="004C1596" w:rsidRPr="00FD1D6D" w:rsidRDefault="004C1596" w:rsidP="00EC69D8">
      <w:pPr>
        <w:widowControl w:val="0"/>
        <w:tabs>
          <w:tab w:val="left" w:pos="-180"/>
        </w:tabs>
        <w:autoSpaceDE w:val="0"/>
        <w:autoSpaceDN w:val="0"/>
        <w:adjustRightInd w:val="0"/>
        <w:spacing w:line="274"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sz w:val="22"/>
          <w:szCs w:val="22"/>
        </w:rPr>
        <w:t>Наручилац је обавезан:</w:t>
      </w:r>
    </w:p>
    <w:p w:rsidR="004C1596" w:rsidRPr="00FD1D6D" w:rsidRDefault="004C1596" w:rsidP="00EC69D8">
      <w:pPr>
        <w:widowControl w:val="0"/>
        <w:tabs>
          <w:tab w:val="left" w:pos="-180"/>
        </w:tabs>
        <w:autoSpaceDE w:val="0"/>
        <w:autoSpaceDN w:val="0"/>
        <w:adjustRightInd w:val="0"/>
        <w:spacing w:line="119"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да</w:t>
      </w:r>
      <w:r w:rsidR="00A45C12" w:rsidRPr="00FD1D6D">
        <w:rPr>
          <w:rFonts w:ascii="Arial" w:hAnsi="Arial" w:cs="Arial"/>
          <w:sz w:val="22"/>
          <w:szCs w:val="22"/>
        </w:rPr>
        <w:t xml:space="preserve"> именује надзорни орган одговарају</w:t>
      </w:r>
      <w:r w:rsidRPr="00FD1D6D">
        <w:rPr>
          <w:rFonts w:ascii="Arial" w:hAnsi="Arial" w:cs="Arial"/>
          <w:sz w:val="22"/>
          <w:szCs w:val="22"/>
        </w:rPr>
        <w:t xml:space="preserve">ће стручне спреме и радног искуства за предметне радове и да један примерак акта достави Извођачу пре увођења у посао,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 xml:space="preserve">да на уговорени дан уведе Извођача у посао и о томе сачини Записник, који треба да потпишу овлашћена лица уговорних страна,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да плати уговорену цену, </w:t>
      </w:r>
      <w:r w:rsidR="005B29BD" w:rsidRPr="00FD1D6D">
        <w:rPr>
          <w:rFonts w:ascii="Arial" w:hAnsi="Arial" w:cs="Arial"/>
          <w:sz w:val="22"/>
          <w:szCs w:val="22"/>
        </w:rPr>
        <w:t>по привременој ситуацији на 30 календарских дана</w:t>
      </w:r>
      <w:r w:rsidRPr="00FD1D6D">
        <w:rPr>
          <w:rFonts w:ascii="Arial" w:hAnsi="Arial" w:cs="Arial"/>
          <w:sz w:val="22"/>
          <w:szCs w:val="22"/>
        </w:rPr>
        <w:t xml:space="preserve"> и </w:t>
      </w:r>
      <w:r w:rsidR="005B29BD" w:rsidRPr="00FD1D6D">
        <w:rPr>
          <w:rFonts w:ascii="Arial" w:hAnsi="Arial" w:cs="Arial"/>
          <w:sz w:val="22"/>
          <w:szCs w:val="22"/>
        </w:rPr>
        <w:t>по окончаној ситуацији овереној</w:t>
      </w:r>
      <w:r w:rsidRPr="00FD1D6D">
        <w:rPr>
          <w:rFonts w:ascii="Arial" w:hAnsi="Arial" w:cs="Arial"/>
          <w:sz w:val="22"/>
          <w:szCs w:val="22"/>
        </w:rPr>
        <w:t xml:space="preserve"> од стране надзорних органа у прописаним роковима. </w:t>
      </w:r>
    </w:p>
    <w:p w:rsidR="004C1596" w:rsidRPr="00FD1D6D" w:rsidRDefault="004C1596" w:rsidP="00EC69D8">
      <w:pPr>
        <w:widowControl w:val="0"/>
        <w:tabs>
          <w:tab w:val="left" w:pos="-180"/>
        </w:tabs>
        <w:autoSpaceDE w:val="0"/>
        <w:autoSpaceDN w:val="0"/>
        <w:adjustRightInd w:val="0"/>
        <w:spacing w:line="32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Примопредаја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Примопредаја изведених радова између уговорних страна извршиће се у року од 10 дана након завршетка радова.</w:t>
      </w:r>
    </w:p>
    <w:p w:rsidR="004C1596" w:rsidRPr="00FD1D6D" w:rsidRDefault="004C1596" w:rsidP="00EC69D8">
      <w:pPr>
        <w:widowControl w:val="0"/>
        <w:tabs>
          <w:tab w:val="left" w:pos="-180"/>
        </w:tabs>
        <w:autoSpaceDE w:val="0"/>
        <w:autoSpaceDN w:val="0"/>
        <w:adjustRightInd w:val="0"/>
        <w:spacing w:line="4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20"/>
        <w:rPr>
          <w:rFonts w:ascii="Arial" w:hAnsi="Arial" w:cs="Arial"/>
          <w:sz w:val="22"/>
          <w:szCs w:val="22"/>
        </w:rPr>
      </w:pPr>
      <w:r w:rsidRPr="00FD1D6D">
        <w:rPr>
          <w:rFonts w:ascii="Arial" w:hAnsi="Arial" w:cs="Arial"/>
          <w:sz w:val="22"/>
          <w:szCs w:val="22"/>
        </w:rPr>
        <w:t>О примопредаји се води записник.</w:t>
      </w:r>
    </w:p>
    <w:p w:rsidR="004C1596" w:rsidRPr="00FD1D6D" w:rsidRDefault="004C1596" w:rsidP="00EC69D8">
      <w:pPr>
        <w:widowControl w:val="0"/>
        <w:tabs>
          <w:tab w:val="left" w:pos="-180"/>
        </w:tabs>
        <w:autoSpaceDE w:val="0"/>
        <w:autoSpaceDN w:val="0"/>
        <w:adjustRightInd w:val="0"/>
        <w:spacing w:line="99"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Примопредају радова врши комисија састављена од председника и два члана, од којих су председник и један члан из реда наручиоца, а други члан из реда извођача радова.</w:t>
      </w:r>
    </w:p>
    <w:p w:rsidR="004C1596" w:rsidRPr="00FD1D6D" w:rsidRDefault="004C1596" w:rsidP="00EC69D8">
      <w:pPr>
        <w:widowControl w:val="0"/>
        <w:tabs>
          <w:tab w:val="left" w:pos="-180"/>
        </w:tabs>
        <w:autoSpaceDE w:val="0"/>
        <w:autoSpaceDN w:val="0"/>
        <w:adjustRightInd w:val="0"/>
        <w:spacing w:line="9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14" w:lineRule="auto"/>
        <w:ind w:right="720" w:firstLine="427"/>
        <w:rPr>
          <w:rFonts w:ascii="Arial" w:hAnsi="Arial" w:cs="Arial"/>
          <w:sz w:val="22"/>
          <w:szCs w:val="22"/>
        </w:rPr>
      </w:pPr>
      <w:r w:rsidRPr="00FD1D6D">
        <w:rPr>
          <w:rFonts w:ascii="Arial" w:hAnsi="Arial" w:cs="Arial"/>
          <w:sz w:val="22"/>
          <w:szCs w:val="22"/>
        </w:rPr>
        <w:t>Раду комисије за примопредају присуствује и лице коме је био поверен стручни надзор над извођењем радова.</w:t>
      </w:r>
    </w:p>
    <w:p w:rsidR="004C1596" w:rsidRPr="00FD1D6D" w:rsidRDefault="004C1596" w:rsidP="00EC69D8">
      <w:pPr>
        <w:widowControl w:val="0"/>
        <w:tabs>
          <w:tab w:val="left" w:pos="-180"/>
        </w:tabs>
        <w:autoSpaceDE w:val="0"/>
        <w:autoSpaceDN w:val="0"/>
        <w:adjustRightInd w:val="0"/>
        <w:spacing w:line="28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Праћење и реализација Уговора</w:t>
      </w:r>
    </w:p>
    <w:p w:rsidR="004C1596" w:rsidRPr="00FD1D6D" w:rsidRDefault="004C1596" w:rsidP="00EC69D8">
      <w:pPr>
        <w:widowControl w:val="0"/>
        <w:tabs>
          <w:tab w:val="left" w:pos="-180"/>
        </w:tabs>
        <w:autoSpaceDE w:val="0"/>
        <w:autoSpaceDN w:val="0"/>
        <w:adjustRightInd w:val="0"/>
        <w:spacing w:line="329"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27" w:lineRule="auto"/>
        <w:ind w:firstLine="720"/>
        <w:jc w:val="both"/>
        <w:rPr>
          <w:rFonts w:ascii="Arial" w:hAnsi="Arial" w:cs="Arial"/>
          <w:sz w:val="22"/>
          <w:szCs w:val="22"/>
        </w:rPr>
      </w:pPr>
      <w:r w:rsidRPr="00FD1D6D">
        <w:rPr>
          <w:rFonts w:ascii="Arial" w:hAnsi="Arial" w:cs="Arial"/>
          <w:sz w:val="22"/>
          <w:szCs w:val="22"/>
        </w:rPr>
        <w:t xml:space="preserve">Лице именовано за председника комисије (из реда наручиоца), дужно је да својим потписом потврди рачун и друга документа потребна за плаћање, да прати средство финансијског обезбеђења, да сачини извештај о реализацији уговора и да извештај о реализацији уговора достави </w:t>
      </w:r>
      <w:r w:rsidR="00A45C12" w:rsidRPr="00FD1D6D">
        <w:rPr>
          <w:rFonts w:ascii="Arial" w:hAnsi="Arial" w:cs="Arial"/>
          <w:sz w:val="22"/>
          <w:szCs w:val="22"/>
        </w:rPr>
        <w:t>одговорном лицу Наручиоца</w:t>
      </w:r>
      <w:r w:rsidRPr="00FD1D6D">
        <w:rPr>
          <w:rFonts w:ascii="Arial" w:hAnsi="Arial" w:cs="Arial"/>
          <w:sz w:val="22"/>
          <w:szCs w:val="22"/>
        </w:rPr>
        <w:t>.</w:t>
      </w:r>
    </w:p>
    <w:p w:rsidR="004C1596" w:rsidRPr="00FD1D6D" w:rsidRDefault="004C1596" w:rsidP="00EC69D8">
      <w:pPr>
        <w:widowControl w:val="0"/>
        <w:tabs>
          <w:tab w:val="left" w:pos="-180"/>
        </w:tabs>
        <w:autoSpaceDE w:val="0"/>
        <w:autoSpaceDN w:val="0"/>
        <w:adjustRightInd w:val="0"/>
        <w:spacing w:line="283"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Стручни надзор</w:t>
      </w:r>
    </w:p>
    <w:p w:rsidR="004C1596" w:rsidRPr="00FD1D6D" w:rsidRDefault="004C1596" w:rsidP="00EC69D8">
      <w:pPr>
        <w:widowControl w:val="0"/>
        <w:tabs>
          <w:tab w:val="left" w:pos="-180"/>
        </w:tabs>
        <w:autoSpaceDE w:val="0"/>
        <w:autoSpaceDN w:val="0"/>
        <w:adjustRightInd w:val="0"/>
        <w:spacing w:line="271"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00"/>
        <w:rPr>
          <w:rFonts w:ascii="Arial" w:hAnsi="Arial" w:cs="Arial"/>
          <w:sz w:val="22"/>
          <w:szCs w:val="22"/>
        </w:rPr>
      </w:pPr>
      <w:r w:rsidRPr="00FD1D6D">
        <w:rPr>
          <w:rFonts w:ascii="Arial" w:hAnsi="Arial" w:cs="Arial"/>
          <w:sz w:val="22"/>
          <w:szCs w:val="22"/>
        </w:rPr>
        <w:t>Наручилац је дужан да обезбеди стручни надзор над извођеним радовима.</w:t>
      </w:r>
    </w:p>
    <w:p w:rsidR="00A45C12" w:rsidRPr="00FD1D6D" w:rsidRDefault="00A45C12" w:rsidP="00EC69D8">
      <w:pPr>
        <w:widowControl w:val="0"/>
        <w:tabs>
          <w:tab w:val="left" w:pos="-180"/>
        </w:tabs>
        <w:autoSpaceDE w:val="0"/>
        <w:autoSpaceDN w:val="0"/>
        <w:adjustRightInd w:val="0"/>
        <w:ind w:left="700"/>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Уговорна казна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Ако Извођач закасни са извођењем радова или са предајом објекта наручилац може да за сваки дан закашњења наплати казну у износу од 2 ‰ (два промила) од укупне вредности уговорених радова.</w:t>
      </w:r>
    </w:p>
    <w:p w:rsidR="004C1596" w:rsidRPr="00FD1D6D" w:rsidRDefault="004C1596" w:rsidP="00EC69D8">
      <w:pPr>
        <w:widowControl w:val="0"/>
        <w:tabs>
          <w:tab w:val="left" w:pos="-180"/>
        </w:tabs>
        <w:autoSpaceDE w:val="0"/>
        <w:autoSpaceDN w:val="0"/>
        <w:adjustRightInd w:val="0"/>
        <w:spacing w:line="87" w:lineRule="exact"/>
        <w:rPr>
          <w:rFonts w:ascii="Arial" w:hAnsi="Arial" w:cs="Arial"/>
          <w:sz w:val="22"/>
          <w:szCs w:val="22"/>
        </w:rPr>
      </w:pPr>
    </w:p>
    <w:p w:rsidR="004C1596" w:rsidRPr="00FD1D6D" w:rsidRDefault="005B29BD"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Укупна висина уговор</w:t>
      </w:r>
      <w:r w:rsidR="004C1596" w:rsidRPr="00FD1D6D">
        <w:rPr>
          <w:rFonts w:ascii="Arial" w:hAnsi="Arial" w:cs="Arial"/>
          <w:sz w:val="22"/>
          <w:szCs w:val="22"/>
        </w:rPr>
        <w:t>не казне коју по основу из претходног става Извођач плаћа наручиоцу може да износи највише 5% уговорене цене радова.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Уколико би услед закашњења Извођача за Наручиоца настала штета у већем износу од уговорне казне, Наручилац има право на накнаду целог износа штете.</w:t>
      </w:r>
    </w:p>
    <w:p w:rsidR="004C1596" w:rsidRPr="00FD1D6D" w:rsidRDefault="004C1596" w:rsidP="00EC69D8">
      <w:pPr>
        <w:widowControl w:val="0"/>
        <w:tabs>
          <w:tab w:val="left" w:pos="-180"/>
        </w:tabs>
        <w:autoSpaceDE w:val="0"/>
        <w:autoSpaceDN w:val="0"/>
        <w:adjustRightInd w:val="0"/>
        <w:spacing w:line="32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Oбилазак локације на којој ће се изводити радови</w:t>
      </w:r>
    </w:p>
    <w:p w:rsidR="004C1596" w:rsidRPr="00FD1D6D" w:rsidRDefault="004C1596" w:rsidP="00EC69D8">
      <w:pPr>
        <w:widowControl w:val="0"/>
        <w:tabs>
          <w:tab w:val="left" w:pos="-180"/>
        </w:tabs>
        <w:autoSpaceDE w:val="0"/>
        <w:autoSpaceDN w:val="0"/>
        <w:adjustRightInd w:val="0"/>
        <w:spacing w:line="33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29" w:lineRule="auto"/>
        <w:ind w:firstLine="708"/>
        <w:jc w:val="both"/>
        <w:rPr>
          <w:rFonts w:ascii="Arial" w:hAnsi="Arial" w:cs="Arial"/>
          <w:sz w:val="22"/>
          <w:szCs w:val="22"/>
        </w:rPr>
      </w:pPr>
      <w:r w:rsidRPr="00FD1D6D">
        <w:rPr>
          <w:rFonts w:ascii="Arial" w:hAnsi="Arial" w:cs="Arial"/>
          <w:sz w:val="22"/>
          <w:szCs w:val="22"/>
        </w:rPr>
        <w:t xml:space="preserve">Наручилац дозвољава и омогућава обилазак локације на којој ће се изводити радови, у присуству </w:t>
      </w:r>
      <w:r w:rsidR="00A45C12" w:rsidRPr="00FD1D6D">
        <w:rPr>
          <w:rFonts w:ascii="Arial" w:hAnsi="Arial" w:cs="Arial"/>
          <w:sz w:val="22"/>
          <w:szCs w:val="22"/>
        </w:rPr>
        <w:t>одговорног</w:t>
      </w:r>
      <w:r w:rsidRPr="00FD1D6D">
        <w:rPr>
          <w:rFonts w:ascii="Arial" w:hAnsi="Arial" w:cs="Arial"/>
          <w:sz w:val="22"/>
          <w:szCs w:val="22"/>
        </w:rPr>
        <w:t xml:space="preserve"> лица наручиоца, </w:t>
      </w:r>
      <w:r w:rsidR="00187DC4">
        <w:rPr>
          <w:rFonts w:ascii="Arial" w:hAnsi="Arial" w:cs="Arial"/>
          <w:sz w:val="22"/>
          <w:szCs w:val="22"/>
        </w:rPr>
        <w:t>08.06</w:t>
      </w:r>
      <w:r w:rsidR="005B29BD" w:rsidRPr="00FD1D6D">
        <w:rPr>
          <w:rFonts w:ascii="Arial" w:hAnsi="Arial" w:cs="Arial"/>
          <w:sz w:val="22"/>
          <w:szCs w:val="22"/>
        </w:rPr>
        <w:t xml:space="preserve">.2015 у 13 часова, </w:t>
      </w:r>
      <w:r w:rsidRPr="00FD1D6D">
        <w:rPr>
          <w:rFonts w:ascii="Arial" w:hAnsi="Arial" w:cs="Arial"/>
          <w:sz w:val="22"/>
          <w:szCs w:val="22"/>
        </w:rPr>
        <w:t xml:space="preserve">с циљем да се понуђачи упознају са </w:t>
      </w:r>
      <w:r w:rsidRPr="00FD1D6D">
        <w:rPr>
          <w:rFonts w:ascii="Arial" w:hAnsi="Arial" w:cs="Arial"/>
          <w:sz w:val="22"/>
          <w:szCs w:val="22"/>
        </w:rPr>
        <w:lastRenderedPageBreak/>
        <w:t>постојећим стањем и условима за извођење радова по овој јавној набавци, односно, да затечено стање и услове узму у обзир прил</w:t>
      </w:r>
      <w:r w:rsidR="00A45C12" w:rsidRPr="00FD1D6D">
        <w:rPr>
          <w:rFonts w:ascii="Arial" w:hAnsi="Arial" w:cs="Arial"/>
          <w:sz w:val="22"/>
          <w:szCs w:val="22"/>
        </w:rPr>
        <w:t>и</w:t>
      </w:r>
      <w:r w:rsidRPr="00FD1D6D">
        <w:rPr>
          <w:rFonts w:ascii="Arial" w:hAnsi="Arial" w:cs="Arial"/>
          <w:sz w:val="22"/>
          <w:szCs w:val="22"/>
        </w:rPr>
        <w:t>ком припремања понуде по овој јавној набавци.</w:t>
      </w:r>
    </w:p>
    <w:p w:rsidR="00412C2C" w:rsidRPr="00FD1D6D" w:rsidRDefault="004C1596" w:rsidP="00EC69D8">
      <w:pPr>
        <w:widowControl w:val="0"/>
        <w:tabs>
          <w:tab w:val="left" w:pos="-180"/>
        </w:tabs>
        <w:overflowPunct w:val="0"/>
        <w:autoSpaceDE w:val="0"/>
        <w:autoSpaceDN w:val="0"/>
        <w:adjustRightInd w:val="0"/>
        <w:spacing w:line="229" w:lineRule="auto"/>
        <w:ind w:firstLine="708"/>
        <w:jc w:val="both"/>
        <w:rPr>
          <w:rFonts w:ascii="Arial" w:hAnsi="Arial" w:cs="Arial"/>
          <w:sz w:val="22"/>
          <w:szCs w:val="22"/>
        </w:rPr>
      </w:pPr>
      <w:r w:rsidRPr="00FD1D6D">
        <w:rPr>
          <w:rFonts w:ascii="Arial" w:hAnsi="Arial" w:cs="Arial"/>
          <w:sz w:val="22"/>
          <w:szCs w:val="22"/>
        </w:rPr>
        <w:t xml:space="preserve">Понуђачи су дужни да </w:t>
      </w:r>
      <w:r w:rsidR="00A45C12" w:rsidRPr="00FD1D6D">
        <w:rPr>
          <w:rFonts w:ascii="Arial" w:hAnsi="Arial" w:cs="Arial"/>
          <w:sz w:val="22"/>
          <w:szCs w:val="22"/>
        </w:rPr>
        <w:t>одговорном</w:t>
      </w:r>
      <w:r w:rsidR="00F4130A">
        <w:rPr>
          <w:rFonts w:ascii="Arial" w:hAnsi="Arial" w:cs="Arial"/>
          <w:sz w:val="22"/>
          <w:szCs w:val="22"/>
        </w:rPr>
        <w:t xml:space="preserve"> </w:t>
      </w:r>
      <w:r w:rsidRPr="00FD1D6D">
        <w:rPr>
          <w:rFonts w:ascii="Arial" w:hAnsi="Arial" w:cs="Arial"/>
          <w:sz w:val="22"/>
          <w:szCs w:val="22"/>
        </w:rPr>
        <w:t>лицу наручиоца предају овлашћење које је издато, потписано и оверено од стране одговорног лица понуђача. По окончању обиласка, овлашћени представници понуђача ће добити потврду о реализованом обиласку.</w:t>
      </w:r>
    </w:p>
    <w:p w:rsidR="00DE769F" w:rsidRPr="00FD1D6D" w:rsidRDefault="00DE769F" w:rsidP="00EC69D8">
      <w:pPr>
        <w:tabs>
          <w:tab w:val="left" w:pos="-180"/>
        </w:tabs>
        <w:ind w:right="26"/>
        <w:jc w:val="both"/>
        <w:rPr>
          <w:rFonts w:ascii="Arial" w:hAnsi="Arial" w:cs="Arial"/>
          <w:iCs/>
          <w:sz w:val="22"/>
          <w:szCs w:val="22"/>
        </w:rPr>
      </w:pPr>
    </w:p>
    <w:p w:rsidR="00DE769F" w:rsidRPr="00FD1D6D" w:rsidRDefault="00C7584C" w:rsidP="00EC69D8">
      <w:pPr>
        <w:tabs>
          <w:tab w:val="left" w:pos="-180"/>
        </w:tabs>
        <w:ind w:right="26"/>
        <w:jc w:val="center"/>
        <w:rPr>
          <w:rFonts w:ascii="Arial" w:hAnsi="Arial" w:cs="Arial"/>
          <w:b/>
          <w:bCs/>
          <w:iCs/>
          <w:szCs w:val="28"/>
        </w:rPr>
      </w:pPr>
      <w:r w:rsidRPr="00FD1D6D">
        <w:rPr>
          <w:rFonts w:ascii="Arial" w:hAnsi="Arial" w:cs="Arial"/>
          <w:b/>
          <w:bCs/>
          <w:iCs/>
          <w:szCs w:val="28"/>
          <w:lang w:val="en-US"/>
        </w:rPr>
        <w:t>I</w:t>
      </w:r>
      <w:r w:rsidR="00DE769F" w:rsidRPr="00FD1D6D">
        <w:rPr>
          <w:rFonts w:ascii="Arial" w:hAnsi="Arial" w:cs="Arial"/>
          <w:b/>
          <w:bCs/>
          <w:iCs/>
          <w:szCs w:val="28"/>
        </w:rPr>
        <w:t>V   УПУТСТВО ПОНУЂАЧИМА КАКО ДА САЧИНЕ ПОНУДУ</w:t>
      </w:r>
    </w:p>
    <w:p w:rsidR="00DE769F" w:rsidRPr="00FD1D6D" w:rsidRDefault="00DE769F" w:rsidP="00EC69D8">
      <w:pPr>
        <w:tabs>
          <w:tab w:val="left" w:pos="-180"/>
        </w:tabs>
        <w:ind w:right="26"/>
        <w:jc w:val="center"/>
        <w:rPr>
          <w:rFonts w:ascii="Arial" w:hAnsi="Arial" w:cs="Arial"/>
          <w:b/>
          <w:bCs/>
          <w:iCs/>
          <w:sz w:val="28"/>
          <w:szCs w:val="28"/>
        </w:rPr>
      </w:pPr>
    </w:p>
    <w:p w:rsidR="00DE769F" w:rsidRPr="00FD1D6D" w:rsidRDefault="00DE769F" w:rsidP="00EC69D8">
      <w:pPr>
        <w:tabs>
          <w:tab w:val="left" w:pos="-180"/>
        </w:tabs>
        <w:rPr>
          <w:rFonts w:ascii="Arial" w:hAnsi="Arial" w:cs="Arial"/>
          <w:b/>
          <w:bCs/>
          <w:iCs/>
          <w:sz w:val="22"/>
          <w:szCs w:val="22"/>
        </w:rPr>
      </w:pPr>
    </w:p>
    <w:p w:rsidR="00EC69D8" w:rsidRPr="00FD1D6D" w:rsidRDefault="00EC69D8" w:rsidP="001E30E6">
      <w:pPr>
        <w:widowControl w:val="0"/>
        <w:numPr>
          <w:ilvl w:val="0"/>
          <w:numId w:val="11"/>
        </w:numPr>
        <w:tabs>
          <w:tab w:val="left" w:pos="-180"/>
        </w:tabs>
        <w:overflowPunct w:val="0"/>
        <w:autoSpaceDE w:val="0"/>
        <w:autoSpaceDN w:val="0"/>
        <w:adjustRightInd w:val="0"/>
        <w:ind w:left="700" w:hanging="272"/>
        <w:jc w:val="both"/>
        <w:rPr>
          <w:rFonts w:ascii="Arial" w:hAnsi="Arial" w:cs="Arial"/>
          <w:b/>
          <w:bCs/>
          <w:sz w:val="22"/>
          <w:szCs w:val="22"/>
        </w:rPr>
      </w:pPr>
      <w:r w:rsidRPr="00FD1D6D">
        <w:rPr>
          <w:rFonts w:ascii="Arial" w:hAnsi="Arial" w:cs="Arial"/>
          <w:b/>
          <w:bCs/>
          <w:sz w:val="22"/>
          <w:szCs w:val="22"/>
        </w:rPr>
        <w:t xml:space="preserve">Подаци о језику </w:t>
      </w:r>
    </w:p>
    <w:p w:rsidR="00EC69D8" w:rsidRPr="00FD1D6D" w:rsidRDefault="00EC69D8" w:rsidP="00EC69D8">
      <w:pPr>
        <w:widowControl w:val="0"/>
        <w:tabs>
          <w:tab w:val="left" w:pos="-180"/>
        </w:tabs>
        <w:autoSpaceDE w:val="0"/>
        <w:autoSpaceDN w:val="0"/>
        <w:adjustRightInd w:val="0"/>
        <w:spacing w:line="355" w:lineRule="exact"/>
        <w:rPr>
          <w:rFonts w:ascii="Arial" w:hAnsi="Arial" w:cs="Arial"/>
          <w:b/>
          <w:bCs/>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Понуда мора бити сачињена на српском језику. </w:t>
      </w:r>
    </w:p>
    <w:p w:rsidR="00EC69D8" w:rsidRPr="00FD1D6D" w:rsidRDefault="00EC69D8" w:rsidP="00EC69D8">
      <w:pPr>
        <w:widowControl w:val="0"/>
        <w:tabs>
          <w:tab w:val="left" w:pos="-180"/>
        </w:tabs>
        <w:autoSpaceDE w:val="0"/>
        <w:autoSpaceDN w:val="0"/>
        <w:adjustRightInd w:val="0"/>
        <w:spacing w:line="40" w:lineRule="exact"/>
        <w:rPr>
          <w:rFonts w:ascii="Arial" w:hAnsi="Arial" w:cs="Arial"/>
          <w:b/>
          <w:bCs/>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Сва документа у понуди морају бити на српском језику. </w:t>
      </w:r>
    </w:p>
    <w:p w:rsidR="00EC69D8" w:rsidRPr="00FD1D6D" w:rsidRDefault="00EC69D8" w:rsidP="00EC69D8">
      <w:pPr>
        <w:widowControl w:val="0"/>
        <w:tabs>
          <w:tab w:val="left" w:pos="-180"/>
        </w:tabs>
        <w:autoSpaceDE w:val="0"/>
        <w:autoSpaceDN w:val="0"/>
        <w:adjustRightInd w:val="0"/>
        <w:spacing w:line="9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Уколико је документ на страном језику, мора бити преведен на српски језик и оверен од стране овлашћеног судског тумача. Прецизније речено, доставља се документ на страном језику и оверени превод тог документа на српски језик.</w:t>
      </w:r>
    </w:p>
    <w:p w:rsidR="00EC69D8" w:rsidRPr="00FD1D6D" w:rsidRDefault="00EC69D8" w:rsidP="00EC69D8">
      <w:pPr>
        <w:widowControl w:val="0"/>
        <w:tabs>
          <w:tab w:val="left" w:pos="-180"/>
        </w:tabs>
        <w:autoSpaceDE w:val="0"/>
        <w:autoSpaceDN w:val="0"/>
        <w:adjustRightInd w:val="0"/>
        <w:spacing w:line="351"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2. Посебни захтеви наручиоца у погледу начина припремања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spacing w:line="213"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Понуда се саставља тако што понуђач уписује тражене податке у обрасце који су саставни део конкурсне документације.</w:t>
      </w:r>
    </w:p>
    <w:p w:rsidR="00EC69D8" w:rsidRPr="00FD1D6D" w:rsidRDefault="00EC69D8" w:rsidP="00EC69D8">
      <w:pPr>
        <w:widowControl w:val="0"/>
        <w:tabs>
          <w:tab w:val="left" w:pos="-180"/>
        </w:tabs>
        <w:autoSpaceDE w:val="0"/>
        <w:autoSpaceDN w:val="0"/>
        <w:adjustRightInd w:val="0"/>
        <w:spacing w:line="100" w:lineRule="exact"/>
        <w:rPr>
          <w:rFonts w:ascii="Arial" w:hAnsi="Arial" w:cs="Arial"/>
          <w:sz w:val="22"/>
          <w:szCs w:val="22"/>
        </w:rPr>
      </w:pPr>
    </w:p>
    <w:p w:rsidR="00EC69D8" w:rsidRPr="00FD1D6D" w:rsidRDefault="000E1F91"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Обавезно</w:t>
      </w:r>
      <w:r w:rsidR="00EC69D8" w:rsidRPr="00FD1D6D">
        <w:rPr>
          <w:rFonts w:ascii="Arial" w:hAnsi="Arial" w:cs="Arial"/>
          <w:sz w:val="22"/>
          <w:szCs w:val="22"/>
        </w:rPr>
        <w:t xml:space="preserve"> је да сви документи поднети у понуди буду повезани у целину и запечаћени, тако да се не могу накнадно убацивати, одстрањивати или замењивати појединачни листови, односно прилози, а да се видно не оштете листови или печат.</w:t>
      </w:r>
    </w:p>
    <w:p w:rsidR="00C156C2" w:rsidRPr="00FD1D6D" w:rsidRDefault="00C156C2"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p>
    <w:p w:rsidR="00C156C2" w:rsidRPr="00FD1D6D" w:rsidRDefault="00C156C2" w:rsidP="00C156C2">
      <w:pPr>
        <w:jc w:val="both"/>
        <w:rPr>
          <w:rFonts w:ascii="Arial" w:hAnsi="Arial" w:cs="Arial"/>
          <w:b/>
          <w:bCs/>
          <w:iCs/>
          <w:sz w:val="22"/>
          <w:szCs w:val="22"/>
        </w:rPr>
      </w:pPr>
      <w:r w:rsidRPr="00FD1D6D">
        <w:rPr>
          <w:rFonts w:ascii="Arial" w:hAnsi="Arial" w:cs="Arial"/>
          <w:b/>
          <w:iCs/>
          <w:sz w:val="22"/>
          <w:szCs w:val="22"/>
        </w:rPr>
        <w:t>3.</w:t>
      </w:r>
      <w:r w:rsidRPr="00FD1D6D">
        <w:rPr>
          <w:rFonts w:ascii="Arial" w:hAnsi="Arial" w:cs="Arial"/>
          <w:b/>
          <w:bCs/>
          <w:iCs/>
          <w:sz w:val="22"/>
          <w:szCs w:val="22"/>
        </w:rPr>
        <w:t xml:space="preserve"> ПАРТИЈЕ</w:t>
      </w:r>
    </w:p>
    <w:p w:rsidR="00C156C2" w:rsidRPr="00FD1D6D" w:rsidRDefault="00C156C2" w:rsidP="00C156C2">
      <w:pPr>
        <w:tabs>
          <w:tab w:val="left" w:pos="0"/>
        </w:tabs>
        <w:jc w:val="both"/>
        <w:rPr>
          <w:rFonts w:ascii="Arial" w:hAnsi="Arial" w:cs="Arial"/>
          <w:bCs/>
          <w:iCs/>
          <w:sz w:val="22"/>
          <w:szCs w:val="22"/>
        </w:rPr>
      </w:pPr>
      <w:r w:rsidRPr="00FD1D6D">
        <w:rPr>
          <w:rFonts w:ascii="Arial" w:hAnsi="Arial" w:cs="Arial"/>
          <w:sz w:val="22"/>
          <w:szCs w:val="22"/>
        </w:rPr>
        <w:t xml:space="preserve">Предметна јавна набавка није обликована по партијама. </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bCs/>
          <w:iCs/>
          <w:sz w:val="22"/>
          <w:szCs w:val="22"/>
        </w:rPr>
      </w:pPr>
      <w:r w:rsidRPr="00FD1D6D">
        <w:rPr>
          <w:rFonts w:ascii="Arial" w:hAnsi="Arial" w:cs="Arial"/>
          <w:b/>
          <w:iCs/>
          <w:sz w:val="22"/>
          <w:szCs w:val="22"/>
        </w:rPr>
        <w:t>4.</w:t>
      </w:r>
      <w:r w:rsidRPr="00FD1D6D">
        <w:rPr>
          <w:rFonts w:ascii="Arial" w:hAnsi="Arial" w:cs="Arial"/>
          <w:b/>
          <w:bCs/>
          <w:iCs/>
          <w:sz w:val="22"/>
          <w:szCs w:val="22"/>
        </w:rPr>
        <w:t xml:space="preserve">  ПОНУДА СА ВАРИЈАНТАМА</w:t>
      </w:r>
    </w:p>
    <w:p w:rsidR="00C156C2" w:rsidRPr="00FD1D6D" w:rsidRDefault="00C156C2" w:rsidP="00C156C2">
      <w:pPr>
        <w:jc w:val="both"/>
        <w:rPr>
          <w:rFonts w:ascii="Arial" w:hAnsi="Arial" w:cs="Arial"/>
          <w:b/>
          <w:bCs/>
          <w:iCs/>
          <w:sz w:val="22"/>
          <w:szCs w:val="22"/>
        </w:rPr>
      </w:pPr>
      <w:r w:rsidRPr="00FD1D6D">
        <w:rPr>
          <w:rFonts w:ascii="Arial" w:hAnsi="Arial" w:cs="Arial"/>
          <w:bCs/>
          <w:iCs/>
          <w:sz w:val="22"/>
          <w:szCs w:val="22"/>
        </w:rPr>
        <w:t>Подношење понуде са варијантама није дозвољено.</w:t>
      </w:r>
    </w:p>
    <w:p w:rsidR="00EC69D8" w:rsidRPr="00FD1D6D" w:rsidRDefault="00EC69D8" w:rsidP="00EC69D8">
      <w:pPr>
        <w:widowControl w:val="0"/>
        <w:tabs>
          <w:tab w:val="left" w:pos="-180"/>
        </w:tabs>
        <w:autoSpaceDE w:val="0"/>
        <w:autoSpaceDN w:val="0"/>
        <w:adjustRightInd w:val="0"/>
        <w:spacing w:line="328" w:lineRule="exact"/>
        <w:rPr>
          <w:rFonts w:ascii="Arial" w:hAnsi="Arial" w:cs="Arial"/>
          <w:sz w:val="22"/>
          <w:szCs w:val="22"/>
        </w:rPr>
      </w:pPr>
    </w:p>
    <w:p w:rsidR="00EC69D8" w:rsidRPr="00FD1D6D" w:rsidRDefault="00C156C2"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5</w:t>
      </w:r>
      <w:r w:rsidR="00EC69D8" w:rsidRPr="00FD1D6D">
        <w:rPr>
          <w:rFonts w:ascii="Arial" w:hAnsi="Arial" w:cs="Arial"/>
          <w:b/>
          <w:bCs/>
          <w:sz w:val="22"/>
          <w:szCs w:val="22"/>
        </w:rPr>
        <w:t>. Начин измене, допуне и опозива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spacing w:line="213" w:lineRule="exact"/>
        <w:rPr>
          <w:rFonts w:ascii="Arial" w:hAnsi="Arial" w:cs="Arial"/>
          <w:sz w:val="22"/>
          <w:szCs w:val="22"/>
        </w:rPr>
      </w:pPr>
    </w:p>
    <w:p w:rsidR="00C156C2" w:rsidRPr="00FD1D6D" w:rsidRDefault="00C156C2" w:rsidP="00C156C2">
      <w:pPr>
        <w:jc w:val="both"/>
        <w:rPr>
          <w:rFonts w:ascii="Arial" w:hAnsi="Arial" w:cs="Arial"/>
          <w:sz w:val="22"/>
          <w:szCs w:val="22"/>
        </w:rPr>
      </w:pPr>
      <w:r w:rsidRPr="00FD1D6D">
        <w:rPr>
          <w:rFonts w:ascii="Arial" w:hAnsi="Arial" w:cs="Arial"/>
          <w:sz w:val="22"/>
          <w:szCs w:val="22"/>
        </w:rPr>
        <w:t>У року за подношење понуде понуђач може да измени, допуни или опозове своју понуду на начин који је одређен за подношење понуде.</w:t>
      </w:r>
    </w:p>
    <w:p w:rsidR="00C156C2" w:rsidRPr="00FD1D6D" w:rsidRDefault="00C156C2" w:rsidP="00C156C2">
      <w:pPr>
        <w:jc w:val="both"/>
        <w:rPr>
          <w:rFonts w:ascii="Arial" w:hAnsi="Arial" w:cs="Arial"/>
          <w:sz w:val="22"/>
          <w:szCs w:val="22"/>
        </w:rPr>
      </w:pPr>
      <w:r w:rsidRPr="00FD1D6D">
        <w:rPr>
          <w:rFonts w:ascii="Arial" w:hAnsi="Arial" w:cs="Arial"/>
          <w:sz w:val="22"/>
          <w:szCs w:val="22"/>
        </w:rPr>
        <w:t xml:space="preserve">Понуђач је дужан да јасно назначи који део понуде мења односно која документа накнадно доставља. </w:t>
      </w:r>
    </w:p>
    <w:p w:rsidR="00C156C2" w:rsidRPr="00FD1D6D" w:rsidRDefault="00C156C2" w:rsidP="00C156C2">
      <w:pPr>
        <w:jc w:val="both"/>
        <w:rPr>
          <w:rFonts w:ascii="Arial" w:eastAsia="TimesNewRomanPSMT" w:hAnsi="Arial" w:cs="Arial"/>
          <w:bCs/>
          <w:iCs/>
          <w:sz w:val="22"/>
          <w:szCs w:val="22"/>
        </w:rPr>
      </w:pP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 xml:space="preserve">Измену, допуну или опозив понуде треба доставити на адресу: </w:t>
      </w:r>
      <w:r w:rsidRPr="00FD1D6D">
        <w:rPr>
          <w:rFonts w:ascii="Arial" w:eastAsia="TimesNewRomanPSMT" w:hAnsi="Arial" w:cs="Arial"/>
          <w:b/>
          <w:bCs/>
          <w:sz w:val="22"/>
          <w:szCs w:val="22"/>
        </w:rPr>
        <w:t>Градска библиотека Вршац, Светосавски трг 2, 26 300 Вршац</w:t>
      </w:r>
      <w:r w:rsidRPr="00FD1D6D">
        <w:rPr>
          <w:rFonts w:ascii="Arial" w:hAnsi="Arial" w:cs="Arial"/>
          <w:iCs/>
          <w:sz w:val="22"/>
          <w:szCs w:val="22"/>
        </w:rPr>
        <w:t xml:space="preserve">, </w:t>
      </w:r>
      <w:r w:rsidRPr="00FD1D6D">
        <w:rPr>
          <w:rFonts w:ascii="Arial" w:eastAsia="TimesNewRomanPSMT" w:hAnsi="Arial" w:cs="Arial"/>
          <w:bCs/>
          <w:iCs/>
          <w:sz w:val="22"/>
          <w:szCs w:val="22"/>
        </w:rPr>
        <w:t>са назнаком:</w:t>
      </w:r>
    </w:p>
    <w:p w:rsidR="00C156C2" w:rsidRPr="00FD1D6D" w:rsidRDefault="00C156C2" w:rsidP="00C156C2">
      <w:pPr>
        <w:jc w:val="both"/>
        <w:rPr>
          <w:rFonts w:ascii="Arial" w:eastAsia="TimesNewRomanPSMT" w:hAnsi="Arial" w:cs="Arial"/>
          <w:bCs/>
          <w:iCs/>
          <w:sz w:val="22"/>
          <w:szCs w:val="22"/>
        </w:rPr>
      </w:pP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Измена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b/>
          <w:sz w:val="22"/>
          <w:szCs w:val="22"/>
        </w:rPr>
        <w:t xml:space="preserve">радоваброј ЈН-01/2015,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или</w:t>
      </w: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Допуна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b/>
          <w:sz w:val="22"/>
          <w:szCs w:val="22"/>
        </w:rPr>
        <w:t xml:space="preserve">радоваброј ЈН-01/2015,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или</w:t>
      </w: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Опозив понуде</w:t>
      </w:r>
      <w:r w:rsidRPr="00FD1D6D">
        <w:rPr>
          <w:rFonts w:ascii="Arial" w:eastAsia="TimesNewRomanPS-BoldMT" w:hAnsi="Arial" w:cs="Arial"/>
          <w:b/>
          <w:bCs/>
          <w:sz w:val="22"/>
          <w:szCs w:val="22"/>
        </w:rPr>
        <w:t xml:space="preserve"> за јавну набавку</w:t>
      </w:r>
      <w:r w:rsidRPr="00FD1D6D">
        <w:rPr>
          <w:rFonts w:ascii="Arial" w:hAnsi="Arial" w:cs="Arial"/>
          <w:b/>
          <w:sz w:val="22"/>
          <w:szCs w:val="22"/>
        </w:rPr>
        <w:t xml:space="preserve">радоваброј ЈН-01/2015,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BoldMT" w:hAnsi="Arial" w:cs="Arial"/>
          <w:bCs/>
          <w:sz w:val="22"/>
          <w:szCs w:val="22"/>
        </w:rPr>
        <w:t>или</w:t>
      </w:r>
    </w:p>
    <w:p w:rsidR="00C156C2" w:rsidRPr="00FD1D6D" w:rsidRDefault="00C156C2" w:rsidP="00C156C2">
      <w:pPr>
        <w:jc w:val="both"/>
        <w:rPr>
          <w:rFonts w:ascii="Arial" w:eastAsia="TimesNewRomanPS-BoldMT" w:hAnsi="Arial" w:cs="Arial"/>
          <w:b/>
          <w:b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Измена и допуна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b/>
          <w:sz w:val="22"/>
          <w:szCs w:val="22"/>
        </w:rPr>
        <w:t xml:space="preserve">радоваброј ЈН-01/2015,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p>
    <w:p w:rsidR="00C156C2" w:rsidRPr="00FD1D6D" w:rsidRDefault="00C156C2" w:rsidP="00C156C2">
      <w:pPr>
        <w:jc w:val="both"/>
        <w:rPr>
          <w:rFonts w:ascii="Arial" w:eastAsia="TimesNewRomanPSMT" w:hAnsi="Arial" w:cs="Arial"/>
          <w:bCs/>
          <w:sz w:val="22"/>
          <w:szCs w:val="22"/>
        </w:rPr>
      </w:pPr>
    </w:p>
    <w:p w:rsidR="00C156C2" w:rsidRPr="00FD1D6D" w:rsidRDefault="00C156C2" w:rsidP="00C156C2">
      <w:pPr>
        <w:jc w:val="both"/>
        <w:rPr>
          <w:rFonts w:ascii="Arial" w:hAnsi="Arial" w:cs="Arial"/>
          <w:sz w:val="22"/>
          <w:szCs w:val="22"/>
        </w:rPr>
      </w:pPr>
      <w:r w:rsidRPr="00FD1D6D">
        <w:rPr>
          <w:rFonts w:ascii="Arial" w:eastAsia="TimesNewRomanPSMT" w:hAnsi="Arial" w:cs="Arial"/>
          <w:bCs/>
          <w:sz w:val="22"/>
          <w:szCs w:val="22"/>
        </w:rPr>
        <w:t>На полеђини коверте или на кутији навести назив</w:t>
      </w:r>
      <w:r w:rsidRPr="00FD1D6D">
        <w:rPr>
          <w:rFonts w:ascii="Arial" w:eastAsia="TimesNewRomanPSMT" w:hAnsi="Arial" w:cs="Arial"/>
          <w:bCs/>
          <w:sz w:val="22"/>
          <w:szCs w:val="22"/>
          <w:lang w:val="sr-Cyrl-CS"/>
        </w:rPr>
        <w:t xml:space="preserve"> и адресу</w:t>
      </w:r>
      <w:r w:rsidRPr="00FD1D6D">
        <w:rPr>
          <w:rFonts w:ascii="Arial" w:eastAsia="TimesNewRomanPSMT" w:hAnsi="Arial" w:cs="Arial"/>
          <w:bCs/>
          <w:sz w:val="22"/>
          <w:szCs w:val="22"/>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156C2" w:rsidRPr="00FD1D6D" w:rsidRDefault="00C156C2" w:rsidP="00C156C2">
      <w:pPr>
        <w:jc w:val="both"/>
        <w:rPr>
          <w:rFonts w:ascii="Arial" w:hAnsi="Arial" w:cs="Arial"/>
          <w:b/>
          <w:iCs/>
          <w:sz w:val="22"/>
          <w:szCs w:val="22"/>
        </w:rPr>
      </w:pPr>
      <w:r w:rsidRPr="00FD1D6D">
        <w:rPr>
          <w:rFonts w:ascii="Arial" w:hAnsi="Arial" w:cs="Arial"/>
          <w:sz w:val="22"/>
          <w:szCs w:val="22"/>
        </w:rPr>
        <w:t>По истеку рока за подношење понуда понуђач не може да повуче нити да мења своју понуду.</w:t>
      </w:r>
    </w:p>
    <w:p w:rsidR="00EC69D8" w:rsidRPr="00FD1D6D" w:rsidRDefault="00EC69D8" w:rsidP="00EC69D8">
      <w:pPr>
        <w:widowControl w:val="0"/>
        <w:tabs>
          <w:tab w:val="left" w:pos="-180"/>
        </w:tabs>
        <w:autoSpaceDE w:val="0"/>
        <w:autoSpaceDN w:val="0"/>
        <w:adjustRightInd w:val="0"/>
        <w:spacing w:line="334" w:lineRule="exact"/>
        <w:rPr>
          <w:rFonts w:ascii="Arial" w:hAnsi="Arial" w:cs="Arial"/>
          <w:sz w:val="22"/>
          <w:szCs w:val="22"/>
        </w:rPr>
      </w:pPr>
    </w:p>
    <w:p w:rsidR="00C156C2" w:rsidRPr="00FD1D6D" w:rsidRDefault="00C156C2" w:rsidP="00C156C2">
      <w:pPr>
        <w:jc w:val="both"/>
        <w:rPr>
          <w:rFonts w:ascii="Arial" w:hAnsi="Arial" w:cs="Arial"/>
          <w:sz w:val="22"/>
          <w:szCs w:val="22"/>
        </w:rPr>
      </w:pPr>
      <w:r w:rsidRPr="00FD1D6D">
        <w:rPr>
          <w:rFonts w:ascii="Arial" w:hAnsi="Arial" w:cs="Arial"/>
          <w:b/>
          <w:bCs/>
          <w:iCs/>
          <w:sz w:val="22"/>
          <w:szCs w:val="22"/>
        </w:rPr>
        <w:lastRenderedPageBreak/>
        <w:t xml:space="preserve">6. УЧЕСТВОВАЊЕ У ЗАЈЕДНИЧКОЈ ПОНУДИ ИЛИ КАО ПОДИЗВОЂАЧ </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iCs/>
          <w:sz w:val="22"/>
          <w:szCs w:val="22"/>
        </w:rPr>
      </w:pPr>
      <w:r w:rsidRPr="00FD1D6D">
        <w:rPr>
          <w:rFonts w:ascii="Arial" w:hAnsi="Arial" w:cs="Arial"/>
          <w:bCs/>
          <w:iCs/>
          <w:sz w:val="22"/>
          <w:szCs w:val="22"/>
        </w:rPr>
        <w:t>Понуђач може да поднесе само једну понуду.</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C156C2" w:rsidRPr="00FD1D6D" w:rsidRDefault="00C156C2" w:rsidP="00C156C2">
      <w:pPr>
        <w:jc w:val="both"/>
        <w:rPr>
          <w:rFonts w:ascii="Arial" w:hAnsi="Arial" w:cs="Arial"/>
          <w:iCs/>
          <w:color w:val="FF0000"/>
          <w:sz w:val="22"/>
          <w:szCs w:val="22"/>
        </w:rPr>
      </w:pPr>
      <w:r w:rsidRPr="00FD1D6D">
        <w:rPr>
          <w:rFonts w:ascii="Arial" w:hAnsi="Arial" w:cs="Arial"/>
          <w:iCs/>
          <w:sz w:val="22"/>
          <w:szCs w:val="22"/>
        </w:rPr>
        <w:t xml:space="preserve">У Обрасцу понуде </w:t>
      </w:r>
      <w:r w:rsidRPr="00FD1D6D">
        <w:rPr>
          <w:rFonts w:ascii="Arial" w:hAnsi="Arial" w:cs="Arial"/>
          <w:iCs/>
          <w:sz w:val="22"/>
          <w:szCs w:val="22"/>
          <w:lang w:val="sr-Cyrl-CS"/>
        </w:rPr>
        <w:t>(</w:t>
      </w:r>
      <w:r w:rsidR="000E1F91" w:rsidRPr="00FD1D6D">
        <w:rPr>
          <w:rFonts w:ascii="Arial" w:hAnsi="Arial" w:cs="Arial"/>
          <w:iCs/>
          <w:sz w:val="22"/>
          <w:szCs w:val="22"/>
          <w:lang w:val="sr-Cyrl-CS"/>
        </w:rPr>
        <w:t xml:space="preserve">образац </w:t>
      </w:r>
      <w:r w:rsidR="004B76AB" w:rsidRPr="00FD1D6D">
        <w:rPr>
          <w:rFonts w:ascii="Arial" w:hAnsi="Arial" w:cs="Arial"/>
          <w:iCs/>
          <w:sz w:val="22"/>
          <w:szCs w:val="22"/>
          <w:lang w:val="sr-Cyrl-CS"/>
        </w:rPr>
        <w:t>9</w:t>
      </w:r>
      <w:r w:rsidRPr="00FD1D6D">
        <w:rPr>
          <w:rFonts w:ascii="Arial" w:hAnsi="Arial" w:cs="Arial"/>
          <w:iCs/>
          <w:sz w:val="22"/>
          <w:szCs w:val="22"/>
          <w:lang w:val="ru-RU"/>
        </w:rPr>
        <w:t>)</w:t>
      </w:r>
      <w:r w:rsidRPr="00FD1D6D">
        <w:rPr>
          <w:rFonts w:ascii="Arial" w:hAnsi="Arial" w:cs="Arial"/>
          <w:iCs/>
          <w:sz w:val="22"/>
          <w:szCs w:val="22"/>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C156C2" w:rsidRPr="00FD1D6D" w:rsidRDefault="00C156C2" w:rsidP="00C156C2">
      <w:pPr>
        <w:jc w:val="both"/>
        <w:rPr>
          <w:rFonts w:ascii="Arial" w:hAnsi="Arial" w:cs="Arial"/>
          <w:iCs/>
          <w:color w:val="FF0000"/>
          <w:sz w:val="22"/>
          <w:szCs w:val="22"/>
        </w:rPr>
      </w:pPr>
    </w:p>
    <w:p w:rsidR="00C156C2" w:rsidRPr="00FD1D6D" w:rsidRDefault="00C156C2" w:rsidP="00C156C2">
      <w:pPr>
        <w:jc w:val="both"/>
        <w:rPr>
          <w:rFonts w:ascii="Arial" w:hAnsi="Arial" w:cs="Arial"/>
          <w:iCs/>
          <w:sz w:val="22"/>
          <w:szCs w:val="22"/>
        </w:rPr>
      </w:pPr>
      <w:r w:rsidRPr="00FD1D6D">
        <w:rPr>
          <w:rFonts w:ascii="Arial" w:hAnsi="Arial" w:cs="Arial"/>
          <w:b/>
          <w:bCs/>
          <w:iCs/>
          <w:sz w:val="22"/>
          <w:szCs w:val="22"/>
        </w:rPr>
        <w:t>7. ПОНУДА СА ПОДИЗВОЂАЧЕМ</w:t>
      </w:r>
    </w:p>
    <w:p w:rsidR="00C156C2" w:rsidRPr="00FD1D6D" w:rsidRDefault="00C156C2" w:rsidP="00C156C2">
      <w:pPr>
        <w:jc w:val="both"/>
        <w:rPr>
          <w:rFonts w:ascii="Arial" w:hAnsi="Arial" w:cs="Arial"/>
          <w:iCs/>
          <w:sz w:val="22"/>
          <w:szCs w:val="22"/>
        </w:rPr>
      </w:pP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Уколико понуђач подноси понуду са подизвођачем дужан је да у Обрасцу понуде</w:t>
      </w:r>
      <w:r w:rsidRPr="00FD1D6D">
        <w:rPr>
          <w:rFonts w:ascii="Arial" w:hAnsi="Arial" w:cs="Arial"/>
          <w:iCs/>
          <w:sz w:val="22"/>
          <w:szCs w:val="22"/>
          <w:lang w:val="sr-Cyrl-CS"/>
        </w:rPr>
        <w:t xml:space="preserve"> (</w:t>
      </w:r>
      <w:r w:rsidR="000E1F91" w:rsidRPr="00FD1D6D">
        <w:rPr>
          <w:rFonts w:ascii="Arial" w:hAnsi="Arial" w:cs="Arial"/>
          <w:iCs/>
          <w:sz w:val="22"/>
          <w:szCs w:val="22"/>
          <w:lang w:val="sr-Cyrl-CS"/>
        </w:rPr>
        <w:t xml:space="preserve">образац </w:t>
      </w:r>
      <w:r w:rsidR="004B76AB" w:rsidRPr="00FD1D6D">
        <w:rPr>
          <w:rFonts w:ascii="Arial" w:hAnsi="Arial" w:cs="Arial"/>
          <w:iCs/>
          <w:sz w:val="22"/>
          <w:szCs w:val="22"/>
          <w:lang w:val="sr-Cyrl-CS"/>
        </w:rPr>
        <w:t>9</w:t>
      </w:r>
      <w:r w:rsidRPr="00FD1D6D">
        <w:rPr>
          <w:rFonts w:ascii="Arial" w:hAnsi="Arial" w:cs="Arial"/>
          <w:iCs/>
          <w:sz w:val="22"/>
          <w:szCs w:val="22"/>
          <w:lang w:val="ru-RU"/>
        </w:rPr>
        <w:t>)</w:t>
      </w:r>
      <w:r w:rsidRPr="00FD1D6D">
        <w:rPr>
          <w:rFonts w:ascii="Arial" w:hAnsi="Arial" w:cs="Arial"/>
          <w:iCs/>
          <w:sz w:val="22"/>
          <w:szCs w:val="22"/>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Понуђач у Обрасцу понуде</w:t>
      </w:r>
      <w:r w:rsidR="00AB2DB0">
        <w:rPr>
          <w:rFonts w:ascii="Arial" w:hAnsi="Arial" w:cs="Arial"/>
          <w:iCs/>
          <w:sz w:val="22"/>
          <w:szCs w:val="22"/>
        </w:rPr>
        <w:t xml:space="preserve"> </w:t>
      </w:r>
      <w:r w:rsidRPr="00FD1D6D">
        <w:rPr>
          <w:rFonts w:ascii="Arial" w:hAnsi="Arial" w:cs="Arial"/>
          <w:iCs/>
          <w:sz w:val="22"/>
          <w:szCs w:val="22"/>
        </w:rPr>
        <w:t xml:space="preserve">наводи назив и седиште подизвођача, уколико ће делимично извршење набавке поверити подизвођачу. </w:t>
      </w:r>
    </w:p>
    <w:p w:rsidR="00C156C2" w:rsidRPr="00FD1D6D" w:rsidRDefault="00C156C2" w:rsidP="00C156C2">
      <w:pPr>
        <w:jc w:val="both"/>
        <w:rPr>
          <w:rFonts w:ascii="Arial" w:eastAsia="TimesNewRomanPSMT" w:hAnsi="Arial" w:cs="Arial"/>
          <w:bCs/>
          <w:sz w:val="22"/>
          <w:szCs w:val="22"/>
        </w:rPr>
      </w:pPr>
      <w:r w:rsidRPr="00FD1D6D">
        <w:rPr>
          <w:rFonts w:ascii="Arial" w:hAnsi="Arial" w:cs="Arial"/>
          <w:iCs/>
          <w:sz w:val="22"/>
          <w:szCs w:val="22"/>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C156C2" w:rsidRPr="00FD1D6D" w:rsidRDefault="00C156C2" w:rsidP="00C156C2">
      <w:pPr>
        <w:jc w:val="both"/>
        <w:rPr>
          <w:rFonts w:ascii="Arial" w:hAnsi="Arial" w:cs="Arial"/>
          <w:iCs/>
          <w:sz w:val="22"/>
          <w:szCs w:val="22"/>
        </w:rPr>
      </w:pPr>
      <w:r w:rsidRPr="00FD1D6D">
        <w:rPr>
          <w:rFonts w:ascii="Arial" w:eastAsia="TimesNewRomanPSMT" w:hAnsi="Arial" w:cs="Arial"/>
          <w:bCs/>
          <w:sz w:val="22"/>
          <w:szCs w:val="22"/>
        </w:rPr>
        <w:t xml:space="preserve">Понуђач је дужан да за подизвођаче достави доказе о испуњености услова који су наведени у </w:t>
      </w:r>
      <w:r w:rsidRPr="00FD1D6D">
        <w:rPr>
          <w:rFonts w:ascii="Arial" w:eastAsia="TimesNewRomanPSMT" w:hAnsi="Arial" w:cs="Arial"/>
          <w:bCs/>
          <w:sz w:val="22"/>
          <w:szCs w:val="22"/>
          <w:lang w:val="sr-Cyrl-CS"/>
        </w:rPr>
        <w:t>поглављу</w:t>
      </w:r>
      <w:r w:rsidR="00AB2DB0">
        <w:rPr>
          <w:rFonts w:ascii="Arial" w:eastAsia="TimesNewRomanPSMT" w:hAnsi="Arial" w:cs="Arial"/>
          <w:bCs/>
          <w:sz w:val="22"/>
          <w:szCs w:val="22"/>
          <w:lang w:val="en-US"/>
        </w:rPr>
        <w:t xml:space="preserve"> </w:t>
      </w:r>
      <w:r w:rsidRPr="00FD1D6D">
        <w:rPr>
          <w:rFonts w:ascii="Arial" w:eastAsia="TimesNewRomanPSMT" w:hAnsi="Arial" w:cs="Arial"/>
          <w:b/>
          <w:bCs/>
          <w:sz w:val="22"/>
          <w:szCs w:val="22"/>
        </w:rPr>
        <w:t>V</w:t>
      </w:r>
      <w:r w:rsidR="00AB2DB0">
        <w:rPr>
          <w:rFonts w:ascii="Arial" w:eastAsia="TimesNewRomanPSMT" w:hAnsi="Arial" w:cs="Arial"/>
          <w:b/>
          <w:bCs/>
          <w:sz w:val="22"/>
          <w:szCs w:val="22"/>
        </w:rPr>
        <w:t xml:space="preserve"> </w:t>
      </w:r>
      <w:r w:rsidRPr="00FD1D6D">
        <w:rPr>
          <w:rFonts w:ascii="Arial" w:eastAsia="TimesNewRomanPSMT" w:hAnsi="Arial" w:cs="Arial"/>
          <w:bCs/>
          <w:sz w:val="22"/>
          <w:szCs w:val="22"/>
        </w:rPr>
        <w:t xml:space="preserve">конкурсне документације, у складу са упутством како се доказује испуњеност услова (Образац изјаве из </w:t>
      </w:r>
      <w:r w:rsidR="00E762FE" w:rsidRPr="00FD1D6D">
        <w:rPr>
          <w:rFonts w:ascii="Arial" w:eastAsia="TimesNewRomanPSMT" w:hAnsi="Arial" w:cs="Arial"/>
          <w:bCs/>
          <w:sz w:val="22"/>
          <w:szCs w:val="22"/>
          <w:lang w:val="sr-Cyrl-CS"/>
        </w:rPr>
        <w:t>поглав</w:t>
      </w:r>
      <w:r w:rsidRPr="00FD1D6D">
        <w:rPr>
          <w:rFonts w:ascii="Arial" w:eastAsia="TimesNewRomanPSMT" w:hAnsi="Arial" w:cs="Arial"/>
          <w:bCs/>
          <w:sz w:val="22"/>
          <w:szCs w:val="22"/>
          <w:lang w:val="sr-Cyrl-CS"/>
        </w:rPr>
        <w:t>ља</w:t>
      </w:r>
      <w:r w:rsidR="00AB2DB0">
        <w:rPr>
          <w:rFonts w:ascii="Arial" w:eastAsia="TimesNewRomanPSMT" w:hAnsi="Arial" w:cs="Arial"/>
          <w:bCs/>
          <w:sz w:val="22"/>
          <w:szCs w:val="22"/>
          <w:lang w:val="en-US"/>
        </w:rPr>
        <w:t xml:space="preserve"> </w:t>
      </w:r>
      <w:r w:rsidRPr="00FD1D6D">
        <w:rPr>
          <w:rFonts w:ascii="Arial" w:eastAsia="TimesNewRomanPSMT" w:hAnsi="Arial" w:cs="Arial"/>
          <w:b/>
          <w:bCs/>
          <w:sz w:val="22"/>
          <w:szCs w:val="22"/>
        </w:rPr>
        <w:t>V</w:t>
      </w:r>
      <w:r w:rsidRPr="00FD1D6D">
        <w:rPr>
          <w:rFonts w:ascii="Arial" w:eastAsia="TimesNewRomanPSMT" w:hAnsi="Arial" w:cs="Arial"/>
          <w:bCs/>
          <w:sz w:val="22"/>
          <w:szCs w:val="22"/>
          <w:lang w:val="ru-RU"/>
        </w:rPr>
        <w:t xml:space="preserve"> одељак </w:t>
      </w:r>
      <w:r w:rsidRPr="00FD1D6D">
        <w:rPr>
          <w:rFonts w:ascii="Arial" w:eastAsia="TimesNewRomanPSMT" w:hAnsi="Arial" w:cs="Arial"/>
          <w:b/>
          <w:bCs/>
          <w:sz w:val="22"/>
          <w:szCs w:val="22"/>
          <w:lang w:val="ru-RU"/>
        </w:rPr>
        <w:t>3</w:t>
      </w:r>
      <w:r w:rsidRPr="00FD1D6D">
        <w:rPr>
          <w:rFonts w:ascii="Arial" w:eastAsia="TimesNewRomanPSMT" w:hAnsi="Arial" w:cs="Arial"/>
          <w:bCs/>
          <w:sz w:val="22"/>
          <w:szCs w:val="22"/>
          <w:lang w:val="ru-RU"/>
        </w:rPr>
        <w:t>.</w:t>
      </w:r>
      <w:r w:rsidRPr="00FD1D6D">
        <w:rPr>
          <w:rFonts w:ascii="Arial" w:eastAsia="TimesNewRomanPSMT" w:hAnsi="Arial" w:cs="Arial"/>
          <w:bCs/>
          <w:sz w:val="22"/>
          <w:szCs w:val="22"/>
        </w:rPr>
        <w:t>).</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C156C2" w:rsidRPr="00FD1D6D" w:rsidRDefault="00C156C2" w:rsidP="00C156C2">
      <w:pPr>
        <w:jc w:val="both"/>
        <w:rPr>
          <w:rFonts w:ascii="Arial" w:hAnsi="Arial" w:cs="Arial"/>
          <w:sz w:val="22"/>
          <w:szCs w:val="22"/>
        </w:rPr>
      </w:pPr>
      <w:r w:rsidRPr="00FD1D6D">
        <w:rPr>
          <w:rFonts w:ascii="Arial" w:hAnsi="Arial" w:cs="Arial"/>
          <w:iCs/>
          <w:sz w:val="22"/>
          <w:szCs w:val="22"/>
        </w:rPr>
        <w:t>Понуђач је дужан да наручиоцу, на његов захтев, омогући приступ код подизвођача, ради утврђивања испуњености тражених услова.</w:t>
      </w:r>
    </w:p>
    <w:p w:rsidR="00C156C2" w:rsidRPr="00FD1D6D" w:rsidRDefault="00C156C2" w:rsidP="00C156C2">
      <w:pPr>
        <w:jc w:val="both"/>
        <w:rPr>
          <w:rFonts w:ascii="Arial" w:hAnsi="Arial" w:cs="Arial"/>
          <w:b/>
          <w:sz w:val="22"/>
          <w:szCs w:val="22"/>
        </w:rPr>
      </w:pPr>
    </w:p>
    <w:p w:rsidR="00C156C2" w:rsidRPr="00FD1D6D" w:rsidRDefault="00C156C2" w:rsidP="00C156C2">
      <w:pPr>
        <w:jc w:val="both"/>
        <w:rPr>
          <w:rFonts w:ascii="Arial" w:hAnsi="Arial" w:cs="Arial"/>
          <w:sz w:val="22"/>
          <w:szCs w:val="22"/>
        </w:rPr>
      </w:pPr>
      <w:r w:rsidRPr="00FD1D6D">
        <w:rPr>
          <w:rFonts w:ascii="Arial" w:hAnsi="Arial" w:cs="Arial"/>
          <w:b/>
          <w:sz w:val="22"/>
          <w:szCs w:val="22"/>
        </w:rPr>
        <w:t>8. ЗАЈЕДНИЧКА ПОНУДА</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sz w:val="22"/>
          <w:szCs w:val="22"/>
        </w:rPr>
      </w:pPr>
      <w:r w:rsidRPr="00FD1D6D">
        <w:rPr>
          <w:rFonts w:ascii="Arial" w:hAnsi="Arial" w:cs="Arial"/>
          <w:sz w:val="22"/>
          <w:szCs w:val="22"/>
        </w:rPr>
        <w:t>Понуду може поднети група понуђача.</w:t>
      </w:r>
    </w:p>
    <w:p w:rsidR="00C156C2" w:rsidRPr="00FD1D6D" w:rsidRDefault="00C156C2" w:rsidP="00C156C2">
      <w:pPr>
        <w:jc w:val="both"/>
        <w:rPr>
          <w:rFonts w:ascii="Arial" w:hAnsi="Arial" w:cs="Arial"/>
          <w:sz w:val="22"/>
          <w:szCs w:val="22"/>
        </w:rPr>
      </w:pPr>
      <w:r w:rsidRPr="00FD1D6D">
        <w:rPr>
          <w:rFonts w:ascii="Arial" w:hAnsi="Arial" w:cs="Arial"/>
          <w:sz w:val="22"/>
          <w:szCs w:val="22"/>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FD1D6D">
        <w:rPr>
          <w:rFonts w:ascii="Arial" w:hAnsi="Arial" w:cs="Arial"/>
          <w:sz w:val="22"/>
          <w:szCs w:val="22"/>
          <w:lang w:val="sr-Cyrl-CS"/>
        </w:rPr>
        <w:t>.</w:t>
      </w:r>
      <w:r w:rsidRPr="00FD1D6D">
        <w:rPr>
          <w:rFonts w:ascii="Arial" w:hAnsi="Arial" w:cs="Arial"/>
          <w:sz w:val="22"/>
          <w:szCs w:val="22"/>
        </w:rPr>
        <w:t xml:space="preserve"> 4. тач</w:t>
      </w:r>
      <w:r w:rsidRPr="00FD1D6D">
        <w:rPr>
          <w:rFonts w:ascii="Arial" w:hAnsi="Arial" w:cs="Arial"/>
          <w:sz w:val="22"/>
          <w:szCs w:val="22"/>
          <w:lang w:val="sr-Cyrl-CS"/>
        </w:rPr>
        <w:t>.</w:t>
      </w:r>
      <w:r w:rsidRPr="00FD1D6D">
        <w:rPr>
          <w:rFonts w:ascii="Arial" w:hAnsi="Arial" w:cs="Arial"/>
          <w:sz w:val="22"/>
          <w:szCs w:val="22"/>
        </w:rPr>
        <w:t xml:space="preserve"> 1</w:t>
      </w:r>
      <w:r w:rsidRPr="00FD1D6D">
        <w:rPr>
          <w:rFonts w:ascii="Arial" w:hAnsi="Arial" w:cs="Arial"/>
          <w:sz w:val="22"/>
          <w:szCs w:val="22"/>
          <w:lang w:val="sr-Cyrl-CS"/>
        </w:rPr>
        <w:t>)</w:t>
      </w:r>
      <w:r w:rsidRPr="00FD1D6D">
        <w:rPr>
          <w:rFonts w:ascii="Arial" w:hAnsi="Arial" w:cs="Arial"/>
          <w:sz w:val="22"/>
          <w:szCs w:val="22"/>
        </w:rPr>
        <w:t xml:space="preserve"> до 6</w:t>
      </w:r>
      <w:r w:rsidRPr="00FD1D6D">
        <w:rPr>
          <w:rFonts w:ascii="Arial" w:hAnsi="Arial" w:cs="Arial"/>
          <w:sz w:val="22"/>
          <w:szCs w:val="22"/>
          <w:lang w:val="sr-Cyrl-CS"/>
        </w:rPr>
        <w:t>)</w:t>
      </w:r>
      <w:r w:rsidRPr="00FD1D6D">
        <w:rPr>
          <w:rFonts w:ascii="Arial" w:hAnsi="Arial" w:cs="Arial"/>
          <w:sz w:val="22"/>
          <w:szCs w:val="22"/>
        </w:rPr>
        <w:t xml:space="preserve"> Закона и то податке о: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члану групе који ће бити носилац посла, односно који ће поднети понуду и који ће заступати групу понуђача пред наручиоцем,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у име групе понуђача потписати уговор,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у име групе понуђача дати средство обезбеђења,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издати рачун,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рачуну на који ће бити извршено плаћање, </w:t>
      </w:r>
    </w:p>
    <w:p w:rsidR="00C156C2" w:rsidRPr="00FD1D6D" w:rsidRDefault="00C156C2" w:rsidP="001E30E6">
      <w:pPr>
        <w:pStyle w:val="ListParagraph"/>
        <w:numPr>
          <w:ilvl w:val="0"/>
          <w:numId w:val="4"/>
        </w:numPr>
        <w:suppressAutoHyphens/>
        <w:spacing w:after="0" w:line="100" w:lineRule="atLeast"/>
        <w:contextualSpacing w:val="0"/>
        <w:jc w:val="both"/>
        <w:rPr>
          <w:rFonts w:ascii="Arial" w:eastAsia="TimesNewRomanPSMT" w:hAnsi="Arial" w:cs="Arial"/>
          <w:bCs/>
        </w:rPr>
      </w:pPr>
      <w:r w:rsidRPr="00FD1D6D">
        <w:rPr>
          <w:rFonts w:ascii="Arial" w:hAnsi="Arial" w:cs="Arial"/>
        </w:rPr>
        <w:t>обавезама сваког од понуђача из групе понуђача за извршење уговора.</w:t>
      </w:r>
    </w:p>
    <w:p w:rsidR="00C156C2" w:rsidRPr="00FD1D6D" w:rsidRDefault="00C156C2" w:rsidP="00C156C2">
      <w:pPr>
        <w:jc w:val="both"/>
        <w:rPr>
          <w:rFonts w:ascii="Arial" w:eastAsia="TimesNewRomanPSMT" w:hAnsi="Arial" w:cs="Arial"/>
          <w:bCs/>
          <w:sz w:val="22"/>
          <w:szCs w:val="22"/>
        </w:rPr>
      </w:pPr>
    </w:p>
    <w:p w:rsidR="00C156C2" w:rsidRPr="00FD1D6D" w:rsidRDefault="00C156C2" w:rsidP="00C156C2">
      <w:pPr>
        <w:jc w:val="both"/>
        <w:rPr>
          <w:rFonts w:ascii="Arial" w:hAnsi="Arial" w:cs="Arial"/>
          <w:sz w:val="22"/>
          <w:szCs w:val="22"/>
        </w:rPr>
      </w:pPr>
      <w:r w:rsidRPr="00FD1D6D">
        <w:rPr>
          <w:rFonts w:ascii="Arial" w:eastAsia="TimesNewRomanPSMT" w:hAnsi="Arial" w:cs="Arial"/>
          <w:bCs/>
          <w:sz w:val="22"/>
          <w:szCs w:val="22"/>
        </w:rPr>
        <w:t xml:space="preserve">Група понуђача је дужна да достави све доказе о испуњености услова који су наведени у </w:t>
      </w:r>
      <w:r w:rsidRPr="00FD1D6D">
        <w:rPr>
          <w:rFonts w:ascii="Arial" w:eastAsia="TimesNewRomanPSMT" w:hAnsi="Arial" w:cs="Arial"/>
          <w:bCs/>
          <w:sz w:val="22"/>
          <w:szCs w:val="22"/>
          <w:lang w:val="sr-Cyrl-CS"/>
        </w:rPr>
        <w:t>поглављу</w:t>
      </w:r>
      <w:r w:rsidRPr="00FD1D6D">
        <w:rPr>
          <w:rFonts w:ascii="Arial" w:eastAsia="TimesNewRomanPSMT" w:hAnsi="Arial" w:cs="Arial"/>
          <w:bCs/>
          <w:sz w:val="22"/>
          <w:szCs w:val="22"/>
        </w:rPr>
        <w:t xml:space="preserve"> V</w:t>
      </w:r>
      <w:r w:rsidR="00AB2DB0">
        <w:rPr>
          <w:rFonts w:ascii="Arial" w:eastAsia="TimesNewRomanPSMT" w:hAnsi="Arial" w:cs="Arial"/>
          <w:bCs/>
          <w:sz w:val="22"/>
          <w:szCs w:val="22"/>
        </w:rPr>
        <w:t xml:space="preserve"> </w:t>
      </w:r>
      <w:r w:rsidRPr="00FD1D6D">
        <w:rPr>
          <w:rFonts w:ascii="Arial" w:eastAsia="TimesNewRomanPSMT" w:hAnsi="Arial" w:cs="Arial"/>
          <w:bCs/>
          <w:sz w:val="22"/>
          <w:szCs w:val="22"/>
        </w:rPr>
        <w:t xml:space="preserve">конкурсне документације, у складу са упутством како се доказује испуњеност услова (Образац изјаве из </w:t>
      </w:r>
      <w:r w:rsidRPr="00FD1D6D">
        <w:rPr>
          <w:rFonts w:ascii="Arial" w:eastAsia="TimesNewRomanPSMT" w:hAnsi="Arial" w:cs="Arial"/>
          <w:bCs/>
          <w:sz w:val="22"/>
          <w:szCs w:val="22"/>
          <w:lang w:val="sr-Cyrl-CS"/>
        </w:rPr>
        <w:t>поглавља</w:t>
      </w:r>
      <w:r w:rsidRPr="00FD1D6D">
        <w:rPr>
          <w:rFonts w:ascii="Arial" w:eastAsia="TimesNewRomanPSMT" w:hAnsi="Arial" w:cs="Arial"/>
          <w:bCs/>
          <w:sz w:val="22"/>
          <w:szCs w:val="22"/>
        </w:rPr>
        <w:t>V</w:t>
      </w:r>
      <w:r w:rsidRPr="00FD1D6D">
        <w:rPr>
          <w:rFonts w:ascii="Arial" w:eastAsia="TimesNewRomanPSMT" w:hAnsi="Arial" w:cs="Arial"/>
          <w:bCs/>
          <w:sz w:val="22"/>
          <w:szCs w:val="22"/>
          <w:lang w:val="ru-RU"/>
        </w:rPr>
        <w:t xml:space="preserve"> одељак 3.</w:t>
      </w:r>
      <w:r w:rsidRPr="00FD1D6D">
        <w:rPr>
          <w:rFonts w:ascii="Arial" w:eastAsia="TimesNewRomanPSMT" w:hAnsi="Arial" w:cs="Arial"/>
          <w:bCs/>
          <w:sz w:val="22"/>
          <w:szCs w:val="22"/>
        </w:rPr>
        <w:t>).</w:t>
      </w:r>
    </w:p>
    <w:p w:rsidR="00C156C2" w:rsidRPr="00FD1D6D" w:rsidRDefault="00C156C2" w:rsidP="00C156C2">
      <w:pPr>
        <w:jc w:val="both"/>
        <w:rPr>
          <w:rFonts w:ascii="Arial" w:hAnsi="Arial" w:cs="Arial"/>
          <w:sz w:val="22"/>
          <w:szCs w:val="22"/>
        </w:rPr>
      </w:pPr>
      <w:r w:rsidRPr="00FD1D6D">
        <w:rPr>
          <w:rFonts w:ascii="Arial" w:hAnsi="Arial" w:cs="Arial"/>
          <w:sz w:val="22"/>
          <w:szCs w:val="22"/>
        </w:rPr>
        <w:t xml:space="preserve">Понуђачи из групе понуђача одговарају неограничено солидарно према наручиоцу. </w:t>
      </w:r>
    </w:p>
    <w:p w:rsidR="00C156C2" w:rsidRPr="00FD1D6D" w:rsidRDefault="00C156C2" w:rsidP="00C156C2">
      <w:pPr>
        <w:jc w:val="both"/>
        <w:rPr>
          <w:rFonts w:ascii="Arial" w:hAnsi="Arial" w:cs="Arial"/>
          <w:sz w:val="22"/>
          <w:szCs w:val="22"/>
        </w:rPr>
      </w:pPr>
      <w:r w:rsidRPr="00FD1D6D">
        <w:rPr>
          <w:rFonts w:ascii="Arial" w:hAnsi="Arial" w:cs="Arial"/>
          <w:sz w:val="22"/>
          <w:szCs w:val="22"/>
        </w:rPr>
        <w:t>Задруга може поднети понуду самостално, у своје име, а за рачун задругара или заједничку понуду у име задругара.</w:t>
      </w:r>
    </w:p>
    <w:p w:rsidR="00C156C2" w:rsidRPr="00FD1D6D" w:rsidRDefault="00C156C2" w:rsidP="00C156C2">
      <w:pPr>
        <w:jc w:val="both"/>
        <w:rPr>
          <w:rFonts w:ascii="Arial" w:hAnsi="Arial" w:cs="Arial"/>
          <w:sz w:val="22"/>
          <w:szCs w:val="22"/>
        </w:rPr>
      </w:pPr>
      <w:r w:rsidRPr="00FD1D6D">
        <w:rPr>
          <w:rFonts w:ascii="Arial" w:hAnsi="Arial" w:cs="Arial"/>
          <w:sz w:val="22"/>
          <w:szCs w:val="22"/>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C156C2" w:rsidRPr="00FD1D6D" w:rsidRDefault="00C156C2" w:rsidP="00C156C2">
      <w:pPr>
        <w:jc w:val="both"/>
        <w:rPr>
          <w:rFonts w:ascii="Arial" w:hAnsi="Arial" w:cs="Arial"/>
          <w:sz w:val="22"/>
          <w:szCs w:val="22"/>
        </w:rPr>
      </w:pPr>
      <w:r w:rsidRPr="00FD1D6D">
        <w:rPr>
          <w:rFonts w:ascii="Arial" w:hAnsi="Arial" w:cs="Arial"/>
          <w:sz w:val="22"/>
          <w:szCs w:val="22"/>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sz w:val="22"/>
          <w:szCs w:val="22"/>
        </w:rPr>
      </w:pPr>
      <w:r w:rsidRPr="00FD1D6D">
        <w:rPr>
          <w:rFonts w:ascii="Arial" w:hAnsi="Arial" w:cs="Arial"/>
          <w:b/>
          <w:bCs/>
          <w:iCs/>
          <w:sz w:val="22"/>
          <w:szCs w:val="22"/>
        </w:rPr>
        <w:t>9. НАЧИН И УСЛОВ</w:t>
      </w:r>
      <w:r w:rsidRPr="00FD1D6D">
        <w:rPr>
          <w:rFonts w:ascii="Arial" w:hAnsi="Arial" w:cs="Arial"/>
          <w:b/>
          <w:bCs/>
          <w:iCs/>
          <w:sz w:val="22"/>
          <w:szCs w:val="22"/>
          <w:lang w:val="sr-Cyrl-CS"/>
        </w:rPr>
        <w:t>И</w:t>
      </w:r>
      <w:r w:rsidRPr="00FD1D6D">
        <w:rPr>
          <w:rFonts w:ascii="Arial" w:hAnsi="Arial" w:cs="Arial"/>
          <w:b/>
          <w:bCs/>
          <w:iCs/>
          <w:sz w:val="22"/>
          <w:szCs w:val="22"/>
        </w:rPr>
        <w:t xml:space="preserve"> ПЛАЋАЊА, ГАРАНТНИ РОК, КАО И ДРУГЕ ОКОЛНОСТИ ОД КОЈИХ ЗАВИСИ ПРИХВАТЉИВОСТ  ПОНУДЕ</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iCs/>
          <w:sz w:val="22"/>
          <w:szCs w:val="22"/>
          <w:u w:val="single"/>
        </w:rPr>
      </w:pPr>
      <w:r w:rsidRPr="00FD1D6D">
        <w:rPr>
          <w:rFonts w:ascii="Arial" w:hAnsi="Arial" w:cs="Arial"/>
          <w:b/>
          <w:bCs/>
          <w:iCs/>
          <w:sz w:val="22"/>
          <w:szCs w:val="22"/>
        </w:rPr>
        <w:t>9.1</w:t>
      </w:r>
      <w:r w:rsidRPr="00FD1D6D">
        <w:rPr>
          <w:rFonts w:ascii="Arial" w:hAnsi="Arial" w:cs="Arial"/>
          <w:b/>
          <w:bCs/>
          <w:iCs/>
          <w:sz w:val="22"/>
          <w:szCs w:val="22"/>
          <w:u w:val="single"/>
        </w:rPr>
        <w:t xml:space="preserve">. </w:t>
      </w:r>
      <w:r w:rsidRPr="00FD1D6D">
        <w:rPr>
          <w:rFonts w:ascii="Arial" w:hAnsi="Arial" w:cs="Arial"/>
          <w:iCs/>
          <w:sz w:val="22"/>
          <w:szCs w:val="22"/>
          <w:u w:val="single"/>
        </w:rPr>
        <w:t>Захтеви у погледу начина, рока и услова плаћања.</w:t>
      </w:r>
    </w:p>
    <w:p w:rsidR="00C156C2" w:rsidRPr="00FD1D6D" w:rsidRDefault="00C156C2" w:rsidP="00C156C2">
      <w:pPr>
        <w:jc w:val="both"/>
        <w:rPr>
          <w:rFonts w:ascii="Arial" w:hAnsi="Arial" w:cs="Arial"/>
          <w:iCs/>
          <w:sz w:val="22"/>
          <w:szCs w:val="22"/>
          <w:u w:val="single"/>
        </w:rPr>
      </w:pPr>
      <w:r w:rsidRPr="00FD1D6D">
        <w:rPr>
          <w:rFonts w:ascii="Arial" w:hAnsi="Arial" w:cs="Arial"/>
          <w:sz w:val="22"/>
          <w:szCs w:val="22"/>
          <w:lang w:val="sr-Cyrl-CS"/>
        </w:rPr>
        <w:lastRenderedPageBreak/>
        <w:t>Плаћање ће се извршити у законском року</w:t>
      </w:r>
      <w:r w:rsidR="004B76AB" w:rsidRPr="00FD1D6D">
        <w:rPr>
          <w:rFonts w:ascii="Arial" w:hAnsi="Arial" w:cs="Arial"/>
          <w:sz w:val="22"/>
          <w:szCs w:val="22"/>
          <w:lang w:val="sr-Cyrl-CS"/>
        </w:rPr>
        <w:t>, према условима датим у конкурсној документацији у моделу уговора</w:t>
      </w:r>
      <w:r w:rsidRPr="00FD1D6D">
        <w:rPr>
          <w:rFonts w:ascii="Arial" w:hAnsi="Arial" w:cs="Arial"/>
          <w:sz w:val="22"/>
          <w:szCs w:val="22"/>
          <w:lang w:val="sr-Cyrl-CS"/>
        </w:rPr>
        <w:t>.</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Плаћање се врши уплатом на рачун понуђача.</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Наручилац не дозвољава аванс.</w:t>
      </w:r>
    </w:p>
    <w:p w:rsidR="00C156C2" w:rsidRPr="00FD1D6D" w:rsidRDefault="00C156C2" w:rsidP="00C156C2">
      <w:pPr>
        <w:jc w:val="both"/>
        <w:rPr>
          <w:rFonts w:ascii="Arial" w:hAnsi="Arial" w:cs="Arial"/>
          <w:iCs/>
          <w:sz w:val="22"/>
          <w:szCs w:val="22"/>
          <w:u w:val="single"/>
        </w:rPr>
      </w:pPr>
      <w:r w:rsidRPr="00FD1D6D">
        <w:rPr>
          <w:rFonts w:ascii="Arial" w:hAnsi="Arial" w:cs="Arial"/>
          <w:b/>
          <w:bCs/>
          <w:iCs/>
          <w:sz w:val="22"/>
          <w:szCs w:val="22"/>
        </w:rPr>
        <w:t xml:space="preserve">9.2. </w:t>
      </w:r>
      <w:r w:rsidRPr="00FD1D6D">
        <w:rPr>
          <w:rFonts w:ascii="Arial" w:hAnsi="Arial" w:cs="Arial"/>
          <w:iCs/>
          <w:sz w:val="22"/>
          <w:szCs w:val="22"/>
          <w:u w:val="single"/>
        </w:rPr>
        <w:t>Захтеви у погледу рока (испоруке добара, извршења услуге, извођења радова)</w:t>
      </w:r>
    </w:p>
    <w:p w:rsidR="00C156C2" w:rsidRPr="00FD1D6D" w:rsidRDefault="00C156C2" w:rsidP="00C156C2">
      <w:pPr>
        <w:jc w:val="both"/>
        <w:rPr>
          <w:rFonts w:ascii="Arial" w:hAnsi="Arial" w:cs="Arial"/>
          <w:sz w:val="22"/>
          <w:szCs w:val="22"/>
          <w:lang w:val="sr-Cyrl-CS"/>
        </w:rPr>
      </w:pPr>
      <w:r w:rsidRPr="00FD1D6D">
        <w:rPr>
          <w:rFonts w:ascii="Arial" w:hAnsi="Arial" w:cs="Arial"/>
          <w:sz w:val="22"/>
          <w:szCs w:val="22"/>
          <w:lang w:val="sr-Cyrl-CS"/>
        </w:rPr>
        <w:t xml:space="preserve">Рок за завршетак </w:t>
      </w:r>
      <w:r w:rsidR="00621C0B" w:rsidRPr="00FD1D6D">
        <w:rPr>
          <w:rFonts w:ascii="Arial" w:hAnsi="Arial" w:cs="Arial"/>
          <w:sz w:val="22"/>
          <w:szCs w:val="22"/>
          <w:lang w:val="sr-Cyrl-CS"/>
        </w:rPr>
        <w:t xml:space="preserve">радова је најкасније </w:t>
      </w:r>
      <w:r w:rsidR="005B29BD" w:rsidRPr="00FD1D6D">
        <w:rPr>
          <w:rFonts w:ascii="Arial" w:hAnsi="Arial" w:cs="Arial"/>
          <w:sz w:val="22"/>
          <w:szCs w:val="22"/>
          <w:lang w:val="sr-Cyrl-CS"/>
        </w:rPr>
        <w:t>60 календарских</w:t>
      </w:r>
      <w:r w:rsidR="00621C0B" w:rsidRPr="00FD1D6D">
        <w:rPr>
          <w:rFonts w:ascii="Arial" w:hAnsi="Arial" w:cs="Arial"/>
          <w:sz w:val="22"/>
          <w:szCs w:val="22"/>
          <w:lang w:val="sr-Cyrl-CS"/>
        </w:rPr>
        <w:t xml:space="preserve"> дана од дана потписивања уговора.</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b/>
          <w:bCs/>
          <w:iCs/>
          <w:sz w:val="22"/>
          <w:szCs w:val="22"/>
          <w:u w:val="single"/>
        </w:rPr>
      </w:pPr>
      <w:r w:rsidRPr="00FD1D6D">
        <w:rPr>
          <w:rFonts w:ascii="Arial" w:hAnsi="Arial" w:cs="Arial"/>
          <w:b/>
          <w:bCs/>
          <w:iCs/>
          <w:sz w:val="22"/>
          <w:szCs w:val="22"/>
          <w:u w:val="single"/>
        </w:rPr>
        <w:t xml:space="preserve">9.3. </w:t>
      </w:r>
      <w:r w:rsidRPr="00FD1D6D">
        <w:rPr>
          <w:rFonts w:ascii="Arial" w:hAnsi="Arial" w:cs="Arial"/>
          <w:iCs/>
          <w:sz w:val="22"/>
          <w:szCs w:val="22"/>
          <w:u w:val="single"/>
        </w:rPr>
        <w:t>Захтев у погледу рока важења понуде</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Рок важењ</w:t>
      </w:r>
      <w:r w:rsidR="00254959">
        <w:rPr>
          <w:rFonts w:ascii="Arial" w:hAnsi="Arial" w:cs="Arial"/>
          <w:iCs/>
          <w:sz w:val="22"/>
          <w:szCs w:val="22"/>
        </w:rPr>
        <w:t>а понуде не може бити краћи од 6</w:t>
      </w:r>
      <w:r w:rsidRPr="00FD1D6D">
        <w:rPr>
          <w:rFonts w:ascii="Arial" w:hAnsi="Arial" w:cs="Arial"/>
          <w:iCs/>
          <w:sz w:val="22"/>
          <w:szCs w:val="22"/>
        </w:rPr>
        <w:t>0 дана од дана отварања понуда.</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У случају истека рока важења понуде, наручилац је дужан да у писаном облику затражи од понуђача продужење рока важења понуде.</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Понуђач који прихвати захтев за продужење рока важења понуде на може мењати понуду.</w:t>
      </w:r>
    </w:p>
    <w:p w:rsidR="00621C0B" w:rsidRPr="00FD1D6D" w:rsidRDefault="00621C0B" w:rsidP="00621C0B">
      <w:pPr>
        <w:jc w:val="both"/>
        <w:rPr>
          <w:rFonts w:ascii="Arial" w:hAnsi="Arial" w:cs="Arial"/>
          <w:iCs/>
          <w:sz w:val="22"/>
          <w:szCs w:val="22"/>
          <w:u w:val="single"/>
        </w:rPr>
      </w:pPr>
      <w:r w:rsidRPr="00FD1D6D">
        <w:rPr>
          <w:rFonts w:ascii="Arial" w:hAnsi="Arial" w:cs="Arial"/>
          <w:b/>
          <w:bCs/>
          <w:iCs/>
          <w:sz w:val="22"/>
          <w:szCs w:val="22"/>
        </w:rPr>
        <w:t xml:space="preserve">9.4. </w:t>
      </w:r>
      <w:r w:rsidRPr="00FD1D6D">
        <w:rPr>
          <w:rFonts w:ascii="Arial" w:hAnsi="Arial" w:cs="Arial"/>
          <w:iCs/>
          <w:sz w:val="22"/>
          <w:szCs w:val="22"/>
          <w:u w:val="single"/>
        </w:rPr>
        <w:t>Захтеви у погледу гарантног рока (испоруке добара, извршења услуге, извођења радова)</w:t>
      </w:r>
    </w:p>
    <w:p w:rsidR="00621C0B" w:rsidRPr="00FD1D6D" w:rsidRDefault="00621C0B" w:rsidP="00621C0B">
      <w:pPr>
        <w:widowControl w:val="0"/>
        <w:tabs>
          <w:tab w:val="left" w:pos="-180"/>
        </w:tabs>
        <w:autoSpaceDE w:val="0"/>
        <w:autoSpaceDN w:val="0"/>
        <w:adjustRightInd w:val="0"/>
        <w:spacing w:line="329"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14" w:lineRule="auto"/>
        <w:ind w:firstLine="708"/>
        <w:jc w:val="both"/>
        <w:rPr>
          <w:rFonts w:ascii="Arial" w:hAnsi="Arial" w:cs="Arial"/>
          <w:sz w:val="22"/>
          <w:szCs w:val="22"/>
        </w:rPr>
      </w:pPr>
      <w:r w:rsidRPr="00FD1D6D">
        <w:rPr>
          <w:rFonts w:ascii="Arial" w:hAnsi="Arial" w:cs="Arial"/>
          <w:sz w:val="22"/>
          <w:szCs w:val="22"/>
        </w:rPr>
        <w:t>Гарантни рок за изведене радове износи најмање 24 месеца, рачунајући од дана записнички извршене примопредаје радова.</w:t>
      </w:r>
    </w:p>
    <w:p w:rsidR="00621C0B" w:rsidRPr="00FD1D6D" w:rsidRDefault="00621C0B" w:rsidP="00621C0B">
      <w:pPr>
        <w:widowControl w:val="0"/>
        <w:tabs>
          <w:tab w:val="left" w:pos="-180"/>
        </w:tabs>
        <w:autoSpaceDE w:val="0"/>
        <w:autoSpaceDN w:val="0"/>
        <w:adjustRightInd w:val="0"/>
        <w:spacing w:line="63"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у гарантном року о свом трошку отклони све недостатке који су настали због тога што се извођач није придржавао својих обавеза у погледу квалитета изведених радова и уграђеног материјала.</w:t>
      </w:r>
    </w:p>
    <w:p w:rsidR="00621C0B" w:rsidRPr="00FD1D6D" w:rsidRDefault="00621C0B" w:rsidP="00621C0B">
      <w:pPr>
        <w:widowControl w:val="0"/>
        <w:tabs>
          <w:tab w:val="left" w:pos="-180"/>
        </w:tabs>
        <w:autoSpaceDE w:val="0"/>
        <w:autoSpaceDN w:val="0"/>
        <w:adjustRightInd w:val="0"/>
        <w:spacing w:line="87"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32" w:lineRule="auto"/>
        <w:ind w:right="20" w:firstLine="720"/>
        <w:jc w:val="both"/>
        <w:rPr>
          <w:rFonts w:ascii="Arial" w:hAnsi="Arial" w:cs="Arial"/>
          <w:sz w:val="22"/>
          <w:szCs w:val="22"/>
        </w:rPr>
      </w:pPr>
      <w:r w:rsidRPr="00FD1D6D">
        <w:rPr>
          <w:rFonts w:ascii="Arial" w:hAnsi="Arial" w:cs="Arial"/>
          <w:sz w:val="22"/>
          <w:szCs w:val="22"/>
        </w:rPr>
        <w:t>Уколико извођач не отклони недостатке у примереном року који му одреди Наручилац, Наручилац има право да те недостатке отклони на рачун извођача.</w:t>
      </w:r>
    </w:p>
    <w:p w:rsidR="00621C0B" w:rsidRPr="00FD1D6D" w:rsidRDefault="00621C0B" w:rsidP="00C156C2">
      <w:pPr>
        <w:jc w:val="both"/>
        <w:rPr>
          <w:rFonts w:ascii="Arial" w:hAnsi="Arial" w:cs="Arial"/>
          <w:iCs/>
          <w:sz w:val="22"/>
          <w:szCs w:val="22"/>
        </w:rPr>
      </w:pPr>
    </w:p>
    <w:p w:rsidR="00621C0B" w:rsidRPr="00FD1D6D" w:rsidRDefault="00621C0B" w:rsidP="00C156C2">
      <w:pPr>
        <w:jc w:val="both"/>
        <w:rPr>
          <w:rFonts w:ascii="Arial" w:hAnsi="Arial" w:cs="Arial"/>
          <w:iCs/>
          <w:sz w:val="22"/>
          <w:szCs w:val="22"/>
        </w:rPr>
      </w:pPr>
    </w:p>
    <w:p w:rsidR="00621C0B" w:rsidRPr="00FD1D6D" w:rsidRDefault="00621C0B" w:rsidP="00621C0B">
      <w:pPr>
        <w:jc w:val="both"/>
        <w:rPr>
          <w:rFonts w:ascii="Arial" w:hAnsi="Arial" w:cs="Arial"/>
          <w:b/>
          <w:bCs/>
          <w:iCs/>
          <w:sz w:val="22"/>
          <w:szCs w:val="22"/>
        </w:rPr>
      </w:pPr>
      <w:r w:rsidRPr="00FD1D6D">
        <w:rPr>
          <w:rFonts w:ascii="Arial" w:hAnsi="Arial" w:cs="Arial"/>
          <w:b/>
          <w:bCs/>
          <w:iCs/>
          <w:sz w:val="22"/>
          <w:szCs w:val="22"/>
        </w:rPr>
        <w:t>10. ВАЛУТА И НАЧИН НА КОЈИ МОРА ДА БУДЕ НАВЕДЕНА И ИЗРАЖЕНА ЦЕНА У ПОНУДИ</w:t>
      </w:r>
    </w:p>
    <w:p w:rsidR="00621C0B" w:rsidRPr="00FD1D6D" w:rsidRDefault="00621C0B" w:rsidP="00621C0B">
      <w:pPr>
        <w:jc w:val="both"/>
        <w:rPr>
          <w:rFonts w:ascii="Arial" w:hAnsi="Arial" w:cs="Arial"/>
          <w:b/>
          <w:bCs/>
          <w:iCs/>
          <w:sz w:val="22"/>
          <w:szCs w:val="22"/>
        </w:rPr>
      </w:pPr>
    </w:p>
    <w:p w:rsidR="00621C0B" w:rsidRPr="00FD1D6D" w:rsidRDefault="00621C0B" w:rsidP="00621C0B">
      <w:pPr>
        <w:jc w:val="both"/>
        <w:rPr>
          <w:rFonts w:ascii="Arial" w:hAnsi="Arial" w:cs="Arial"/>
          <w:iCs/>
          <w:sz w:val="22"/>
          <w:szCs w:val="22"/>
        </w:rPr>
      </w:pPr>
      <w:r w:rsidRPr="00FD1D6D">
        <w:rPr>
          <w:rFonts w:ascii="Arial" w:hAnsi="Arial" w:cs="Arial"/>
          <w:iCs/>
          <w:sz w:val="22"/>
          <w:szCs w:val="22"/>
        </w:rPr>
        <w:t xml:space="preserve">Цена мора бити исказана у динарима, са и </w:t>
      </w:r>
      <w:r w:rsidRPr="00FD1D6D">
        <w:rPr>
          <w:rFonts w:ascii="Arial" w:hAnsi="Arial" w:cs="Arial"/>
          <w:iCs/>
          <w:color w:val="00000A"/>
          <w:sz w:val="22"/>
          <w:szCs w:val="22"/>
        </w:rPr>
        <w:t>без пореза на додату вредност,</w:t>
      </w:r>
      <w:r w:rsidRPr="00FD1D6D">
        <w:rPr>
          <w:rFonts w:ascii="Arial" w:hAnsi="Arial" w:cs="Arial"/>
          <w:sz w:val="22"/>
          <w:szCs w:val="22"/>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621C0B" w:rsidRPr="00FD1D6D" w:rsidRDefault="00621C0B" w:rsidP="00621C0B">
      <w:pPr>
        <w:jc w:val="both"/>
        <w:rPr>
          <w:rFonts w:ascii="Arial" w:hAnsi="Arial" w:cs="Arial"/>
          <w:sz w:val="22"/>
          <w:szCs w:val="22"/>
        </w:rPr>
      </w:pPr>
      <w:r w:rsidRPr="00FD1D6D">
        <w:rPr>
          <w:rFonts w:ascii="Arial" w:hAnsi="Arial" w:cs="Arial"/>
          <w:iCs/>
          <w:sz w:val="22"/>
          <w:szCs w:val="22"/>
        </w:rPr>
        <w:t>Цена је фиксна и не може се мењати.</w:t>
      </w:r>
    </w:p>
    <w:p w:rsidR="00621C0B" w:rsidRPr="00FD1D6D" w:rsidRDefault="00621C0B" w:rsidP="00621C0B">
      <w:pPr>
        <w:jc w:val="both"/>
        <w:rPr>
          <w:rFonts w:ascii="Arial" w:hAnsi="Arial" w:cs="Arial"/>
          <w:iCs/>
          <w:sz w:val="22"/>
          <w:szCs w:val="22"/>
        </w:rPr>
      </w:pPr>
      <w:r w:rsidRPr="00FD1D6D">
        <w:rPr>
          <w:rFonts w:ascii="Arial" w:hAnsi="Arial" w:cs="Arial"/>
          <w:sz w:val="22"/>
          <w:szCs w:val="22"/>
        </w:rPr>
        <w:t>Ако је у понуди исказана неуобичајено ниска цена, наручилац ће поступити у складу са чланом 92. Закона.</w:t>
      </w:r>
    </w:p>
    <w:p w:rsidR="00621C0B" w:rsidRPr="00FD1D6D" w:rsidRDefault="00621C0B" w:rsidP="00621C0B">
      <w:pPr>
        <w:jc w:val="both"/>
        <w:rPr>
          <w:rFonts w:ascii="Arial" w:hAnsi="Arial" w:cs="Arial"/>
          <w:iCs/>
          <w:color w:val="00B0F0"/>
          <w:sz w:val="22"/>
          <w:szCs w:val="22"/>
        </w:rPr>
      </w:pPr>
      <w:r w:rsidRPr="00FD1D6D">
        <w:rPr>
          <w:rFonts w:ascii="Arial" w:hAnsi="Arial" w:cs="Arial"/>
          <w:iCs/>
          <w:sz w:val="22"/>
          <w:szCs w:val="22"/>
        </w:rPr>
        <w:t xml:space="preserve">Ако понуђена цена укључује увозну царину и друге дажбине, понуђач је дужан да тај део одвојено искаже у динарима. </w:t>
      </w:r>
    </w:p>
    <w:p w:rsidR="00621C0B" w:rsidRPr="00FD1D6D" w:rsidRDefault="00621C0B" w:rsidP="00621C0B">
      <w:pPr>
        <w:jc w:val="both"/>
        <w:rPr>
          <w:rFonts w:ascii="Arial" w:hAnsi="Arial" w:cs="Arial"/>
          <w:b/>
          <w:iCs/>
          <w:sz w:val="22"/>
          <w:szCs w:val="22"/>
        </w:rPr>
      </w:pPr>
    </w:p>
    <w:p w:rsidR="00621C0B" w:rsidRPr="00FD1D6D" w:rsidRDefault="00621C0B" w:rsidP="00621C0B">
      <w:pPr>
        <w:jc w:val="both"/>
        <w:rPr>
          <w:rFonts w:ascii="Arial" w:hAnsi="Arial" w:cs="Arial"/>
          <w:b/>
          <w:iCs/>
          <w:sz w:val="22"/>
          <w:szCs w:val="22"/>
        </w:rPr>
      </w:pPr>
      <w:r w:rsidRPr="00FD1D6D">
        <w:rPr>
          <w:rFonts w:ascii="Arial" w:hAnsi="Arial" w:cs="Arial"/>
          <w:b/>
          <w:iCs/>
          <w:sz w:val="22"/>
          <w:szCs w:val="22"/>
        </w:rPr>
        <w:t xml:space="preserve">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 </w:t>
      </w:r>
    </w:p>
    <w:p w:rsidR="00621C0B" w:rsidRPr="00FD1D6D" w:rsidRDefault="00621C0B" w:rsidP="00621C0B">
      <w:pPr>
        <w:jc w:val="both"/>
        <w:rPr>
          <w:rFonts w:ascii="Arial" w:hAnsi="Arial" w:cs="Arial"/>
          <w:b/>
          <w:iCs/>
          <w:sz w:val="22"/>
          <w:szCs w:val="22"/>
        </w:rPr>
      </w:pPr>
    </w:p>
    <w:p w:rsidR="00621C0B" w:rsidRPr="00FD1D6D" w:rsidRDefault="00621C0B" w:rsidP="00621C0B">
      <w:pPr>
        <w:jc w:val="both"/>
        <w:rPr>
          <w:rFonts w:ascii="Arial" w:eastAsia="TimesNewRomanPSMT" w:hAnsi="Arial" w:cs="Arial"/>
          <w:bCs/>
          <w:iCs/>
          <w:sz w:val="22"/>
          <w:szCs w:val="22"/>
        </w:rPr>
      </w:pPr>
      <w:r w:rsidRPr="00FD1D6D">
        <w:rPr>
          <w:rFonts w:ascii="Arial" w:eastAsia="TimesNewRomanPSMT" w:hAnsi="Arial" w:cs="Arial"/>
          <w:bCs/>
          <w:iCs/>
          <w:sz w:val="22"/>
          <w:szCs w:val="22"/>
        </w:rPr>
        <w:t>Подаци о пореским обавезама се могу добити у Пореској управи, Министарства финансија и привреде.</w:t>
      </w:r>
    </w:p>
    <w:p w:rsidR="00621C0B" w:rsidRPr="00FD1D6D" w:rsidRDefault="00621C0B" w:rsidP="00621C0B">
      <w:pPr>
        <w:jc w:val="both"/>
        <w:rPr>
          <w:rFonts w:ascii="Arial" w:eastAsia="TimesNewRomanPSMT" w:hAnsi="Arial" w:cs="Arial"/>
          <w:bCs/>
          <w:iCs/>
          <w:sz w:val="22"/>
          <w:szCs w:val="22"/>
        </w:rPr>
      </w:pPr>
      <w:r w:rsidRPr="00FD1D6D">
        <w:rPr>
          <w:rFonts w:ascii="Arial" w:eastAsia="TimesNewRomanPSMT" w:hAnsi="Arial" w:cs="Arial"/>
          <w:bCs/>
          <w:iCs/>
          <w:sz w:val="22"/>
          <w:szCs w:val="22"/>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621C0B" w:rsidRPr="00FD1D6D" w:rsidRDefault="00621C0B" w:rsidP="00621C0B">
      <w:pPr>
        <w:jc w:val="both"/>
        <w:rPr>
          <w:rFonts w:ascii="Arial" w:eastAsia="TimesNewRomanPSMT" w:hAnsi="Arial" w:cs="Arial"/>
          <w:bCs/>
          <w:iCs/>
          <w:sz w:val="22"/>
          <w:szCs w:val="22"/>
        </w:rPr>
      </w:pPr>
      <w:r w:rsidRPr="00FD1D6D">
        <w:rPr>
          <w:rFonts w:ascii="Arial" w:eastAsia="TimesNewRomanPSMT" w:hAnsi="Arial" w:cs="Arial"/>
          <w:bCs/>
          <w:iCs/>
          <w:sz w:val="22"/>
          <w:szCs w:val="22"/>
        </w:rPr>
        <w:t>Подаци о заштити при запошљавању и условима рада се могу добити у Министарству рада, запошљавања и социјалне политике.</w:t>
      </w:r>
    </w:p>
    <w:p w:rsidR="00621C0B" w:rsidRPr="00FD1D6D" w:rsidRDefault="00621C0B" w:rsidP="00621C0B">
      <w:pPr>
        <w:jc w:val="both"/>
        <w:rPr>
          <w:rFonts w:ascii="Arial" w:eastAsia="TimesNewRomanPSMT" w:hAnsi="Arial" w:cs="Arial"/>
          <w:bCs/>
          <w:iCs/>
          <w:sz w:val="22"/>
          <w:szCs w:val="22"/>
        </w:rPr>
      </w:pPr>
    </w:p>
    <w:p w:rsidR="00621C0B" w:rsidRPr="00FD1D6D" w:rsidRDefault="00621C0B" w:rsidP="00621C0B">
      <w:pPr>
        <w:jc w:val="both"/>
        <w:rPr>
          <w:rFonts w:ascii="Arial" w:hAnsi="Arial" w:cs="Arial"/>
          <w:sz w:val="22"/>
          <w:szCs w:val="22"/>
        </w:rPr>
      </w:pPr>
      <w:r w:rsidRPr="00FD1D6D">
        <w:rPr>
          <w:rFonts w:ascii="Arial" w:hAnsi="Arial" w:cs="Arial"/>
          <w:b/>
          <w:bCs/>
          <w:sz w:val="22"/>
          <w:szCs w:val="22"/>
        </w:rPr>
        <w:t xml:space="preserve">12. ЗАШТИТА ПОВЕРЉИВОСТИ ПОДАТАКА КОЈЕ НАРУЧИЛАЦ СТАВЉА ПОНУЂАЧИМА НА РАСПОЛАГАЊЕ, УКЉУЧУЈУЋИ И ЊИХОВЕ ПОДИЗВОЂАЧЕ </w:t>
      </w:r>
    </w:p>
    <w:p w:rsidR="00621C0B" w:rsidRPr="00FD1D6D" w:rsidRDefault="00621C0B" w:rsidP="00621C0B">
      <w:pPr>
        <w:spacing w:before="120" w:after="120"/>
        <w:jc w:val="both"/>
        <w:rPr>
          <w:rFonts w:ascii="Arial" w:hAnsi="Arial" w:cs="Arial"/>
          <w:sz w:val="22"/>
          <w:szCs w:val="22"/>
        </w:rPr>
      </w:pPr>
      <w:r w:rsidRPr="00FD1D6D">
        <w:rPr>
          <w:rFonts w:ascii="Arial" w:hAnsi="Arial" w:cs="Arial"/>
          <w:sz w:val="22"/>
          <w:szCs w:val="22"/>
        </w:rPr>
        <w:t>Предметна набавка не садржи поверљиве информације које наручилац ставља на располагање.</w:t>
      </w:r>
    </w:p>
    <w:p w:rsidR="00621C0B" w:rsidRPr="00FD1D6D" w:rsidRDefault="00621C0B" w:rsidP="00621C0B">
      <w:pPr>
        <w:spacing w:before="120" w:after="120"/>
        <w:jc w:val="both"/>
        <w:rPr>
          <w:rFonts w:ascii="Arial" w:hAnsi="Arial" w:cs="Arial"/>
          <w:b/>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13. ДОДАТНЕ ИНФОРМАЦИЈЕ ИЛИ ПОЈАШЊЕЊА У ВЕЗИ СА ПРИПРЕМАЊЕМ ПОНУДЕ</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lastRenderedPageBreak/>
        <w:t xml:space="preserve">Заинтересовано лице може, у писаном облику </w:t>
      </w:r>
      <w:r w:rsidRPr="00FD1D6D">
        <w:rPr>
          <w:rFonts w:ascii="Arial" w:hAnsi="Arial" w:cs="Arial"/>
          <w:b/>
          <w:sz w:val="22"/>
          <w:szCs w:val="22"/>
        </w:rPr>
        <w:t>путем поште</w:t>
      </w:r>
      <w:r w:rsidRPr="00FD1D6D">
        <w:rPr>
          <w:rFonts w:ascii="Arial" w:hAnsi="Arial" w:cs="Arial"/>
          <w:sz w:val="22"/>
          <w:szCs w:val="22"/>
          <w:lang w:val="sr-Cyrl-CS"/>
        </w:rPr>
        <w:t xml:space="preserve"> на адресу наручиоца</w:t>
      </w:r>
      <w:r w:rsidRPr="00FD1D6D">
        <w:rPr>
          <w:rFonts w:ascii="Arial" w:hAnsi="Arial" w:cs="Arial"/>
          <w:sz w:val="22"/>
          <w:szCs w:val="22"/>
        </w:rPr>
        <w:t xml:space="preserve">: </w:t>
      </w:r>
      <w:r w:rsidRPr="00FD1D6D">
        <w:rPr>
          <w:rFonts w:ascii="Arial" w:hAnsi="Arial" w:cs="Arial"/>
          <w:b/>
          <w:sz w:val="22"/>
          <w:szCs w:val="22"/>
        </w:rPr>
        <w:t>Градска библиотека Вршац, Светосавски трг 2, 26 300 Вршац</w:t>
      </w:r>
      <w:r w:rsidRPr="00FD1D6D">
        <w:rPr>
          <w:rFonts w:ascii="Arial" w:hAnsi="Arial" w:cs="Arial"/>
          <w:sz w:val="22"/>
          <w:szCs w:val="22"/>
        </w:rPr>
        <w:t xml:space="preserve">, </w:t>
      </w:r>
      <w:r w:rsidRPr="00FD1D6D">
        <w:rPr>
          <w:rFonts w:ascii="Arial" w:hAnsi="Arial" w:cs="Arial"/>
          <w:b/>
          <w:sz w:val="22"/>
          <w:szCs w:val="22"/>
        </w:rPr>
        <w:t>електронске поште</w:t>
      </w:r>
      <w:r w:rsidRPr="00FD1D6D">
        <w:rPr>
          <w:rFonts w:ascii="Arial" w:hAnsi="Arial" w:cs="Arial"/>
          <w:sz w:val="22"/>
          <w:szCs w:val="22"/>
          <w:lang w:val="sr-Cyrl-CS"/>
        </w:rPr>
        <w:t xml:space="preserve"> на </w:t>
      </w:r>
      <w:r w:rsidRPr="00FD1D6D">
        <w:rPr>
          <w:rFonts w:ascii="Arial" w:hAnsi="Arial" w:cs="Arial"/>
          <w:iCs/>
          <w:sz w:val="22"/>
          <w:szCs w:val="22"/>
        </w:rPr>
        <w:t>e</w:t>
      </w:r>
      <w:r w:rsidRPr="00FD1D6D">
        <w:rPr>
          <w:rFonts w:ascii="Arial" w:hAnsi="Arial" w:cs="Arial"/>
          <w:iCs/>
          <w:sz w:val="22"/>
          <w:szCs w:val="22"/>
          <w:lang w:val="ru-RU"/>
        </w:rPr>
        <w:t>-</w:t>
      </w:r>
      <w:r w:rsidRPr="00FD1D6D">
        <w:rPr>
          <w:rFonts w:ascii="Arial" w:hAnsi="Arial" w:cs="Arial"/>
          <w:iCs/>
          <w:sz w:val="22"/>
          <w:szCs w:val="22"/>
        </w:rPr>
        <w:t xml:space="preserve">mail: </w:t>
      </w:r>
      <w:r w:rsidRPr="00FD1D6D">
        <w:rPr>
          <w:rFonts w:ascii="Arial" w:hAnsi="Arial" w:cs="Arial"/>
          <w:sz w:val="22"/>
          <w:szCs w:val="22"/>
        </w:rPr>
        <w:t>bibliotekavrsac@open.telekom.rs, или факсом на број</w:t>
      </w:r>
      <w:r w:rsidRPr="00FD1D6D">
        <w:rPr>
          <w:rFonts w:ascii="Arial" w:hAnsi="Arial" w:cs="Arial"/>
          <w:sz w:val="22"/>
          <w:szCs w:val="22"/>
          <w:lang w:val="ru-RU"/>
        </w:rPr>
        <w:t xml:space="preserve"> 013/832-955 </w:t>
      </w:r>
      <w:r w:rsidRPr="00FD1D6D">
        <w:rPr>
          <w:rFonts w:ascii="Arial" w:hAnsi="Arial" w:cs="Arial"/>
          <w:sz w:val="22"/>
          <w:szCs w:val="22"/>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621C0B" w:rsidRPr="00FD1D6D" w:rsidRDefault="00621C0B" w:rsidP="00621C0B">
      <w:pPr>
        <w:jc w:val="both"/>
        <w:rPr>
          <w:rFonts w:ascii="Arial" w:hAnsi="Arial" w:cs="Arial"/>
          <w:sz w:val="22"/>
          <w:szCs w:val="22"/>
        </w:rPr>
      </w:pPr>
      <w:r w:rsidRPr="00FD1D6D">
        <w:rPr>
          <w:rFonts w:ascii="Arial" w:hAnsi="Arial" w:cs="Arial"/>
          <w:sz w:val="22"/>
          <w:szCs w:val="22"/>
        </w:rPr>
        <w:t>Наручилац ће заинтересованом лицу у року од 3 (три) дана од дана пријема захтева за додатним информацијамаили појашњењима конкурсне документације, одговор</w:t>
      </w:r>
      <w:r w:rsidR="00AB2DB0">
        <w:rPr>
          <w:rFonts w:ascii="Arial" w:hAnsi="Arial" w:cs="Arial"/>
          <w:sz w:val="22"/>
          <w:szCs w:val="22"/>
        </w:rPr>
        <w:t xml:space="preserve"> </w:t>
      </w:r>
      <w:r w:rsidRPr="00FD1D6D">
        <w:rPr>
          <w:rFonts w:ascii="Arial" w:hAnsi="Arial" w:cs="Arial"/>
          <w:sz w:val="22"/>
          <w:szCs w:val="22"/>
        </w:rPr>
        <w:t xml:space="preserve"> доставити у писаном облику и истовремено ће ту информацију објавити на Порталу јавних набавки и на својој интернет страници. </w:t>
      </w:r>
    </w:p>
    <w:p w:rsidR="00621C0B" w:rsidRPr="00FD1D6D" w:rsidRDefault="00621C0B" w:rsidP="00621C0B">
      <w:pPr>
        <w:jc w:val="both"/>
        <w:rPr>
          <w:rFonts w:ascii="Arial" w:hAnsi="Arial" w:cs="Arial"/>
          <w:sz w:val="22"/>
          <w:szCs w:val="22"/>
        </w:rPr>
      </w:pPr>
      <w:r w:rsidRPr="00FD1D6D">
        <w:rPr>
          <w:rFonts w:ascii="Arial" w:hAnsi="Arial" w:cs="Arial"/>
          <w:sz w:val="22"/>
          <w:szCs w:val="22"/>
        </w:rPr>
        <w:t>Додатне информације или појашњења упућују се са напоменом „</w:t>
      </w:r>
      <w:r w:rsidRPr="00FD1D6D">
        <w:rPr>
          <w:rFonts w:ascii="Arial" w:hAnsi="Arial" w:cs="Arial"/>
          <w:b/>
          <w:sz w:val="22"/>
          <w:szCs w:val="22"/>
        </w:rPr>
        <w:t>Захтев за додатним информацијама или појашњењима конкурсне документације</w:t>
      </w:r>
      <w:r w:rsidRPr="00FD1D6D">
        <w:rPr>
          <w:rFonts w:ascii="Arial" w:hAnsi="Arial" w:cs="Arial"/>
          <w:sz w:val="22"/>
          <w:szCs w:val="22"/>
        </w:rPr>
        <w:t>,</w:t>
      </w:r>
      <w:r w:rsidRPr="00FD1D6D">
        <w:rPr>
          <w:rFonts w:ascii="Arial" w:eastAsia="TimesNewRomanPS-BoldMT" w:hAnsi="Arial" w:cs="Arial"/>
          <w:b/>
          <w:bCs/>
          <w:sz w:val="22"/>
          <w:szCs w:val="22"/>
        </w:rPr>
        <w:t xml:space="preserve"> ЈН брoj ЈН-01/2015</w:t>
      </w:r>
      <w:r w:rsidR="005B29BD" w:rsidRPr="00FD1D6D">
        <w:rPr>
          <w:rFonts w:ascii="Arial" w:eastAsia="TimesNewRomanPS-BoldMT" w:hAnsi="Arial" w:cs="Arial"/>
          <w:bCs/>
          <w:sz w:val="22"/>
          <w:szCs w:val="22"/>
        </w:rPr>
        <w:t>“</w:t>
      </w:r>
      <w:r w:rsidRPr="00FD1D6D">
        <w:rPr>
          <w:rFonts w:ascii="Arial" w:eastAsia="TimesNewRomanPS-BoldMT" w:hAnsi="Arial" w:cs="Arial"/>
          <w:b/>
          <w:bCs/>
          <w:sz w:val="22"/>
          <w:szCs w:val="22"/>
        </w:rPr>
        <w:t>.</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621C0B" w:rsidRPr="00FD1D6D" w:rsidRDefault="00621C0B" w:rsidP="00621C0B">
      <w:pPr>
        <w:jc w:val="both"/>
        <w:rPr>
          <w:rFonts w:ascii="Arial" w:hAnsi="Arial" w:cs="Arial"/>
          <w:sz w:val="22"/>
          <w:szCs w:val="22"/>
        </w:rPr>
      </w:pPr>
      <w:r w:rsidRPr="00FD1D6D">
        <w:rPr>
          <w:rFonts w:ascii="Arial" w:hAnsi="Arial" w:cs="Arial"/>
          <w:sz w:val="22"/>
          <w:szCs w:val="22"/>
        </w:rPr>
        <w:t>По истеку рока предвиђеног за подношење понуда н</w:t>
      </w:r>
      <w:r w:rsidRPr="00FD1D6D">
        <w:rPr>
          <w:rFonts w:ascii="Arial" w:hAnsi="Arial" w:cs="Arial"/>
          <w:sz w:val="22"/>
          <w:szCs w:val="22"/>
          <w:lang w:val="sr-Cyrl-CS"/>
        </w:rPr>
        <w:t>а</w:t>
      </w:r>
      <w:r w:rsidRPr="00FD1D6D">
        <w:rPr>
          <w:rFonts w:ascii="Arial" w:hAnsi="Arial" w:cs="Arial"/>
          <w:sz w:val="22"/>
          <w:szCs w:val="22"/>
        </w:rPr>
        <w:t xml:space="preserve">ручилац не може да мења нити да допуњује конкурсну документацију. </w:t>
      </w:r>
    </w:p>
    <w:p w:rsidR="00621C0B" w:rsidRPr="00FD1D6D" w:rsidRDefault="00621C0B" w:rsidP="00621C0B">
      <w:pPr>
        <w:jc w:val="both"/>
        <w:rPr>
          <w:rFonts w:ascii="Arial" w:hAnsi="Arial" w:cs="Arial"/>
          <w:bCs/>
          <w:sz w:val="22"/>
          <w:szCs w:val="22"/>
        </w:rPr>
      </w:pPr>
      <w:r w:rsidRPr="00FD1D6D">
        <w:rPr>
          <w:rFonts w:ascii="Arial" w:hAnsi="Arial" w:cs="Arial"/>
          <w:sz w:val="22"/>
          <w:szCs w:val="22"/>
        </w:rPr>
        <w:t xml:space="preserve">Тражење додатних информација или појашњења у вези са припремањем понуде телефоном није дозвољено. </w:t>
      </w:r>
    </w:p>
    <w:p w:rsidR="00621C0B" w:rsidRPr="00FD1D6D" w:rsidRDefault="00621C0B" w:rsidP="00621C0B">
      <w:pPr>
        <w:jc w:val="both"/>
        <w:rPr>
          <w:rFonts w:ascii="Arial" w:hAnsi="Arial" w:cs="Arial"/>
          <w:sz w:val="22"/>
          <w:szCs w:val="22"/>
        </w:rPr>
      </w:pPr>
      <w:r w:rsidRPr="00FD1D6D">
        <w:rPr>
          <w:rFonts w:ascii="Arial" w:hAnsi="Arial" w:cs="Arial"/>
          <w:bCs/>
          <w:sz w:val="22"/>
          <w:szCs w:val="22"/>
        </w:rPr>
        <w:t>Комуникација у поступку јавне набавке врши се искључиво на начин одређен чланом 20. Закона.</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 xml:space="preserve">14. ДОДАТНА ОБЈАШЊЕЊА ОД ПОНУЂАЧА ПОСЛЕ ОТВАРАЊА ПОНУДА И КОНТРОЛА КОД ПОНУЂАЧА ОДНОСНО ЊЕГОВОГ ПОДИЗВОЂАЧА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eastAsia="TimesNewRomanPSMT" w:hAnsi="Arial" w:cs="Arial"/>
          <w:bCs/>
          <w:sz w:val="22"/>
          <w:szCs w:val="22"/>
        </w:rPr>
      </w:pPr>
      <w:r w:rsidRPr="00FD1D6D">
        <w:rPr>
          <w:rFonts w:ascii="Arial" w:hAnsi="Arial" w:cs="Arial"/>
          <w:sz w:val="22"/>
          <w:szCs w:val="22"/>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eastAsia="TimesNewRomanPSMT" w:hAnsi="Arial" w:cs="Arial"/>
          <w:bCs/>
          <w:sz w:val="22"/>
          <w:szCs w:val="22"/>
        </w:rPr>
        <w:t>Уколико наручилац оцени да су потребна додатна објашњења или је потребно извршити</w:t>
      </w:r>
      <w:r w:rsidRPr="00FD1D6D">
        <w:rPr>
          <w:rFonts w:ascii="Arial" w:hAnsi="Arial" w:cs="Arial"/>
          <w:sz w:val="22"/>
          <w:szCs w:val="22"/>
        </w:rPr>
        <w:t xml:space="preserve"> контролу (увид) код понуђача, односно његовог подизвођача</w:t>
      </w:r>
      <w:r w:rsidRPr="00FD1D6D">
        <w:rPr>
          <w:rFonts w:ascii="Arial" w:eastAsia="TimesNewRomanPSMT" w:hAnsi="Arial" w:cs="Arial"/>
          <w:bCs/>
          <w:sz w:val="22"/>
          <w:szCs w:val="22"/>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hAnsi="Arial" w:cs="Arial"/>
          <w:sz w:val="22"/>
          <w:szCs w:val="22"/>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hAnsi="Arial" w:cs="Arial"/>
          <w:sz w:val="22"/>
          <w:szCs w:val="22"/>
        </w:rPr>
        <w:t>У случају разлике између јединичне и укупне цене, меродавна је јединична цена.</w:t>
      </w:r>
    </w:p>
    <w:p w:rsidR="00621C0B" w:rsidRPr="00FD1D6D" w:rsidRDefault="00621C0B" w:rsidP="00621C0B">
      <w:pPr>
        <w:jc w:val="both"/>
        <w:rPr>
          <w:rFonts w:ascii="Arial" w:hAnsi="Arial" w:cs="Arial"/>
          <w:sz w:val="22"/>
          <w:szCs w:val="22"/>
        </w:rPr>
      </w:pPr>
      <w:r w:rsidRPr="00FD1D6D">
        <w:rPr>
          <w:rFonts w:ascii="Arial" w:hAnsi="Arial" w:cs="Arial"/>
          <w:sz w:val="22"/>
          <w:szCs w:val="22"/>
        </w:rPr>
        <w:t>Ако се понуђач не сагласи са исправком рачунских грешака, наручил</w:t>
      </w:r>
      <w:r w:rsidRPr="00FD1D6D">
        <w:rPr>
          <w:rFonts w:ascii="Arial" w:hAnsi="Arial" w:cs="Arial"/>
          <w:sz w:val="22"/>
          <w:szCs w:val="22"/>
          <w:lang w:val="sr-Cyrl-CS"/>
        </w:rPr>
        <w:t>а</w:t>
      </w:r>
      <w:r w:rsidRPr="00FD1D6D">
        <w:rPr>
          <w:rFonts w:ascii="Arial" w:hAnsi="Arial" w:cs="Arial"/>
          <w:sz w:val="22"/>
          <w:szCs w:val="22"/>
        </w:rPr>
        <w:t xml:space="preserve">ц ће његову понуду одбити као неприхватљиву. </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15. ДОДАТНО ОБЕЗБЕЂЕЊЕ ИСПУЊЕЊА УГОВОРНИХ ОБАВЕЗА ПОНУЂАЧА КОЈИ СЕ НАЛАЗЕ НА СПИСКУ НЕГАТИВНИХ РЕФЕРЕНЦИ</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eastAsia="TimesNewRomanPSMT" w:hAnsi="Arial" w:cs="Arial"/>
          <w:b/>
          <w:bCs/>
          <w:iCs/>
          <w:sz w:val="22"/>
          <w:szCs w:val="22"/>
        </w:rPr>
      </w:pPr>
      <w:r w:rsidRPr="00FD1D6D">
        <w:rPr>
          <w:rFonts w:ascii="Arial" w:eastAsia="TimesNewRomanPSMT" w:hAnsi="Arial" w:cs="Arial"/>
          <w:bCs/>
          <w:iCs/>
          <w:sz w:val="22"/>
          <w:szCs w:val="22"/>
        </w:rPr>
        <w:t>Понуђач који се налази на списку негативних референци који води Управа за јавне набавке, у складу са чланом 83. Закона, 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w:t>
      </w:r>
      <w:r w:rsidRPr="00FD1D6D">
        <w:rPr>
          <w:rFonts w:ascii="Arial" w:eastAsia="TimesNewRomanPSMT" w:hAnsi="Arial" w:cs="Arial"/>
          <w:b/>
          <w:bCs/>
          <w:iCs/>
          <w:sz w:val="22"/>
          <w:szCs w:val="22"/>
        </w:rPr>
        <w:t xml:space="preserve"> у тренутку закључења уговора</w:t>
      </w:r>
      <w:r w:rsidR="00743C11">
        <w:rPr>
          <w:rFonts w:ascii="Arial" w:eastAsia="TimesNewRomanPSMT" w:hAnsi="Arial" w:cs="Arial"/>
          <w:b/>
          <w:bCs/>
          <w:iCs/>
          <w:sz w:val="22"/>
          <w:szCs w:val="22"/>
        </w:rPr>
        <w:t xml:space="preserve"> </w:t>
      </w:r>
      <w:r w:rsidRPr="00FD1D6D">
        <w:rPr>
          <w:rFonts w:ascii="Arial" w:eastAsia="TimesNewRomanPSMT" w:hAnsi="Arial" w:cs="Arial"/>
          <w:bCs/>
          <w:iCs/>
          <w:sz w:val="22"/>
          <w:szCs w:val="22"/>
        </w:rPr>
        <w:t xml:space="preserve">преда наручиоцу </w:t>
      </w:r>
      <w:r w:rsidRPr="00FD1D6D">
        <w:rPr>
          <w:rFonts w:ascii="Arial" w:eastAsia="TimesNewRomanPSMT" w:hAnsi="Arial" w:cs="Arial"/>
          <w:b/>
          <w:bCs/>
          <w:iCs/>
          <w:sz w:val="22"/>
          <w:szCs w:val="22"/>
        </w:rPr>
        <w:t>банкарску гаранцију за добро извршење посла</w:t>
      </w:r>
      <w:r w:rsidRPr="00FD1D6D">
        <w:rPr>
          <w:rFonts w:ascii="Arial" w:eastAsia="TimesNewRomanPSMT" w:hAnsi="Arial" w:cs="Arial"/>
          <w:bCs/>
          <w:iCs/>
          <w:sz w:val="22"/>
          <w:szCs w:val="22"/>
        </w:rPr>
        <w:t>, која ће бити са клаузулама: безусловна</w:t>
      </w:r>
      <w:r w:rsidRPr="00FD1D6D">
        <w:rPr>
          <w:rFonts w:ascii="Arial" w:eastAsia="TimesNewRomanPSMT" w:hAnsi="Arial" w:cs="Arial"/>
          <w:bCs/>
          <w:iCs/>
          <w:sz w:val="22"/>
          <w:szCs w:val="22"/>
          <w:lang w:val="sr-Cyrl-CS"/>
        </w:rPr>
        <w:t xml:space="preserve"> и</w:t>
      </w:r>
      <w:r w:rsidRPr="00FD1D6D">
        <w:rPr>
          <w:rFonts w:ascii="Arial" w:eastAsia="TimesNewRomanPSMT" w:hAnsi="Arial" w:cs="Arial"/>
          <w:bCs/>
          <w:iCs/>
          <w:sz w:val="22"/>
          <w:szCs w:val="22"/>
        </w:rPr>
        <w:t xml:space="preserve"> платива на први позив. Банкарска гаранција за добро извршење посла издаје се у висини </w:t>
      </w:r>
      <w:r w:rsidRPr="00FD1D6D">
        <w:rPr>
          <w:rFonts w:ascii="Arial" w:eastAsia="TimesNewRomanPSMT" w:hAnsi="Arial" w:cs="Arial"/>
          <w:b/>
          <w:bCs/>
          <w:iCs/>
          <w:sz w:val="22"/>
          <w:szCs w:val="22"/>
          <w:u w:val="single"/>
        </w:rPr>
        <w:t>од 15%</w:t>
      </w:r>
      <w:r w:rsidRPr="00FD1D6D">
        <w:rPr>
          <w:rFonts w:ascii="Arial" w:eastAsia="TimesNewRomanPSMT" w:hAnsi="Arial" w:cs="Arial"/>
          <w:b/>
          <w:bCs/>
          <w:iCs/>
          <w:sz w:val="22"/>
          <w:szCs w:val="22"/>
          <w:u w:val="single"/>
          <w:lang w:val="sr-Cyrl-CS"/>
        </w:rPr>
        <w:t>,</w:t>
      </w:r>
      <w:r w:rsidRPr="00FD1D6D">
        <w:rPr>
          <w:rFonts w:ascii="Arial" w:eastAsia="TimesNewRomanPSMT" w:hAnsi="Arial" w:cs="Arial"/>
          <w:bCs/>
          <w:iCs/>
          <w:sz w:val="22"/>
          <w:szCs w:val="22"/>
        </w:rPr>
        <w:t>од укупне вредности уговора без ПДВ-а,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банкарске гаранције за добро извршење посла мора да се продужи.</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sz w:val="22"/>
          <w:szCs w:val="22"/>
        </w:rPr>
      </w:pPr>
      <w:r w:rsidRPr="00FD1D6D">
        <w:rPr>
          <w:rFonts w:ascii="Arial" w:hAnsi="Arial" w:cs="Arial"/>
          <w:b/>
          <w:bCs/>
          <w:sz w:val="22"/>
          <w:szCs w:val="22"/>
        </w:rPr>
        <w:t>16.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iCs/>
          <w:sz w:val="22"/>
          <w:szCs w:val="22"/>
        </w:rPr>
      </w:pPr>
      <w:r w:rsidRPr="00FD1D6D">
        <w:rPr>
          <w:rFonts w:ascii="Arial" w:hAnsi="Arial" w:cs="Arial"/>
          <w:sz w:val="22"/>
          <w:szCs w:val="22"/>
        </w:rPr>
        <w:t xml:space="preserve">Избор најповољније понуде ће се извршити применом критеријума </w:t>
      </w:r>
      <w:r w:rsidRPr="00FD1D6D">
        <w:rPr>
          <w:rFonts w:ascii="Arial" w:hAnsi="Arial" w:cs="Arial"/>
          <w:b/>
          <w:bCs/>
          <w:sz w:val="22"/>
          <w:szCs w:val="22"/>
        </w:rPr>
        <w:t xml:space="preserve">„Најнижа понуђена цена“. </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lastRenderedPageBreak/>
        <w:t xml:space="preserve">17. ЕЛЕМЕНТИ КРИТЕРИЈУМА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iCs/>
          <w:sz w:val="22"/>
          <w:szCs w:val="22"/>
        </w:rPr>
      </w:pPr>
      <w:r w:rsidRPr="00FD1D6D">
        <w:rPr>
          <w:rFonts w:ascii="Arial" w:hAnsi="Arial" w:cs="Arial"/>
          <w:iCs/>
          <w:sz w:val="22"/>
          <w:szCs w:val="22"/>
        </w:rPr>
        <w:t>Уколико две или више понуда имају исту најнижу понуђену цену, као најповољнија биће изабрана понуда оног понуђача који је понудио дужи гарантни рок. У случају истог понуђеног гарантног рока и цене, као најповољнија биће изабрана понуда оног понуђача који је понудио дужи рок важења понуде.</w:t>
      </w:r>
    </w:p>
    <w:p w:rsidR="00621C0B" w:rsidRPr="00FD1D6D" w:rsidRDefault="00621C0B" w:rsidP="00621C0B">
      <w:pPr>
        <w:jc w:val="both"/>
        <w:rPr>
          <w:rFonts w:ascii="Arial" w:hAnsi="Arial" w:cs="Arial"/>
          <w:iCs/>
          <w:sz w:val="22"/>
          <w:szCs w:val="22"/>
        </w:rPr>
      </w:pP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 xml:space="preserve">18. ПОШТОВАЊЕ ОБАВЕЗА КОЈЕ ПРОИЗИЛАЗЕ ИЗ ВАЖЕЋИХ ПРОПИСА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b/>
          <w:sz w:val="22"/>
          <w:szCs w:val="22"/>
        </w:rPr>
      </w:pPr>
      <w:r w:rsidRPr="00FD1D6D">
        <w:rPr>
          <w:rFonts w:ascii="Arial" w:hAnsi="Arial" w:cs="Arial"/>
          <w:sz w:val="22"/>
          <w:szCs w:val="22"/>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r w:rsidR="00E762FE" w:rsidRPr="00FD1D6D">
        <w:rPr>
          <w:rFonts w:ascii="Arial" w:hAnsi="Arial" w:cs="Arial"/>
          <w:b/>
          <w:sz w:val="22"/>
          <w:szCs w:val="22"/>
        </w:rPr>
        <w:t xml:space="preserve">Образац изјаве из поглавља </w:t>
      </w:r>
      <w:r w:rsidRPr="00FD1D6D">
        <w:rPr>
          <w:rFonts w:ascii="Arial" w:hAnsi="Arial" w:cs="Arial"/>
          <w:b/>
          <w:sz w:val="22"/>
          <w:szCs w:val="22"/>
        </w:rPr>
        <w:t>V</w:t>
      </w:r>
      <w:r w:rsidRPr="00FD1D6D">
        <w:rPr>
          <w:rFonts w:ascii="Arial" w:hAnsi="Arial" w:cs="Arial"/>
          <w:b/>
          <w:sz w:val="22"/>
          <w:szCs w:val="22"/>
          <w:lang w:val="sr-Cyrl-CS"/>
        </w:rPr>
        <w:t>одељак 3</w:t>
      </w:r>
      <w:r w:rsidRPr="00FD1D6D">
        <w:rPr>
          <w:rFonts w:ascii="Arial" w:hAnsi="Arial" w:cs="Arial"/>
          <w:b/>
          <w:sz w:val="22"/>
          <w:szCs w:val="22"/>
        </w:rPr>
        <w:t>)</w:t>
      </w:r>
      <w:r w:rsidRPr="00FD1D6D">
        <w:rPr>
          <w:rFonts w:ascii="Arial" w:hAnsi="Arial" w:cs="Arial"/>
          <w:b/>
          <w:sz w:val="22"/>
          <w:szCs w:val="22"/>
          <w:lang w:val="sr-Cyrl-CS"/>
        </w:rPr>
        <w:t>.</w:t>
      </w:r>
    </w:p>
    <w:p w:rsidR="00621C0B" w:rsidRPr="00FD1D6D" w:rsidRDefault="00621C0B" w:rsidP="00621C0B">
      <w:pPr>
        <w:jc w:val="both"/>
        <w:rPr>
          <w:rFonts w:ascii="Arial" w:hAnsi="Arial" w:cs="Arial"/>
          <w:b/>
          <w:sz w:val="22"/>
          <w:szCs w:val="22"/>
        </w:rPr>
      </w:pPr>
    </w:p>
    <w:p w:rsidR="00621C0B" w:rsidRPr="00FD1D6D" w:rsidRDefault="00621C0B" w:rsidP="00621C0B">
      <w:pPr>
        <w:jc w:val="both"/>
        <w:rPr>
          <w:rFonts w:ascii="Arial" w:hAnsi="Arial" w:cs="Arial"/>
          <w:b/>
          <w:sz w:val="22"/>
          <w:szCs w:val="22"/>
        </w:rPr>
      </w:pPr>
      <w:r w:rsidRPr="00FD1D6D">
        <w:rPr>
          <w:rFonts w:ascii="Arial" w:hAnsi="Arial" w:cs="Arial"/>
          <w:b/>
          <w:sz w:val="22"/>
          <w:szCs w:val="22"/>
        </w:rPr>
        <w:t>19. КОРИШЋЕЊЕ ПАТЕНТА И ОДГОВОРНОСТ ЗА ПОВРЕДУ ЗАШТИЋЕНИХ ПРАВА ИНТЕЛЕКТУАЛНЕ СВОЈИНЕ ТРЕЋИХ ЛИЦА</w:t>
      </w:r>
    </w:p>
    <w:p w:rsidR="00621C0B" w:rsidRPr="00FD1D6D" w:rsidRDefault="00621C0B" w:rsidP="00621C0B">
      <w:pPr>
        <w:jc w:val="both"/>
        <w:rPr>
          <w:rFonts w:ascii="Arial" w:hAnsi="Arial" w:cs="Arial"/>
          <w:b/>
          <w:sz w:val="22"/>
          <w:szCs w:val="22"/>
        </w:rPr>
      </w:pPr>
    </w:p>
    <w:p w:rsidR="00621C0B" w:rsidRPr="00FD1D6D" w:rsidRDefault="00621C0B" w:rsidP="00621C0B">
      <w:pPr>
        <w:jc w:val="both"/>
        <w:rPr>
          <w:rFonts w:ascii="Arial" w:hAnsi="Arial" w:cs="Arial"/>
          <w:b/>
          <w:sz w:val="22"/>
          <w:szCs w:val="22"/>
        </w:rPr>
      </w:pPr>
      <w:r w:rsidRPr="00FD1D6D">
        <w:rPr>
          <w:rFonts w:ascii="Arial" w:eastAsia="TimesNewRomanPSMT" w:hAnsi="Arial" w:cs="Arial"/>
          <w:bCs/>
          <w:iCs/>
          <w:sz w:val="22"/>
          <w:szCs w:val="22"/>
        </w:rPr>
        <w:t>Накнаду за коришћење патената, као и одговорност за повреду заштићених права интелектуалне својине трећих лица сноси понуђач.</w:t>
      </w:r>
    </w:p>
    <w:p w:rsidR="00621C0B" w:rsidRPr="00FD1D6D" w:rsidRDefault="00621C0B" w:rsidP="00621C0B">
      <w:pPr>
        <w:jc w:val="both"/>
        <w:rPr>
          <w:rFonts w:ascii="Arial" w:hAnsi="Arial" w:cs="Arial"/>
          <w:b/>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 xml:space="preserve">20. НАЧИН И РОК ЗА ПОДНОШЕЊЕ ЗАХТЕВА ЗА ЗАШТИТУ ПРАВА ПОНУЂАЧА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t>Захтев за заштиту права може да поднесе понуђач, односно свако заинтересовано лице, или пословно удружење у њихово им</w:t>
      </w:r>
      <w:r w:rsidRPr="00FD1D6D">
        <w:rPr>
          <w:rFonts w:ascii="Arial" w:hAnsi="Arial" w:cs="Arial"/>
          <w:sz w:val="22"/>
          <w:szCs w:val="22"/>
          <w:lang w:val="sr-Cyrl-CS"/>
        </w:rPr>
        <w:t>е</w:t>
      </w:r>
      <w:r w:rsidRPr="00FD1D6D">
        <w:rPr>
          <w:rFonts w:ascii="Arial" w:hAnsi="Arial" w:cs="Arial"/>
          <w:sz w:val="22"/>
          <w:szCs w:val="22"/>
        </w:rPr>
        <w:t xml:space="preserve">. </w:t>
      </w:r>
    </w:p>
    <w:p w:rsidR="00621C0B" w:rsidRPr="00FD1D6D" w:rsidRDefault="00621C0B" w:rsidP="00621C0B">
      <w:pPr>
        <w:jc w:val="both"/>
        <w:rPr>
          <w:rFonts w:ascii="Arial" w:hAnsi="Arial" w:cs="Arial"/>
          <w:sz w:val="22"/>
          <w:szCs w:val="22"/>
          <w:lang w:val="sr-Cyrl-CS"/>
        </w:rPr>
      </w:pPr>
      <w:r w:rsidRPr="00FD1D6D">
        <w:rPr>
          <w:rFonts w:ascii="Arial" w:hAnsi="Arial" w:cs="Arial"/>
          <w:sz w:val="22"/>
          <w:szCs w:val="22"/>
        </w:rPr>
        <w:t>Захтев за заштиту права подноси се Републичкој комисији, а предаје наручиоцу. Примерак захтева за заштиту права подносилац истовремено доставља Републичкој комисији.</w:t>
      </w:r>
      <w:r w:rsidRPr="00FD1D6D">
        <w:rPr>
          <w:rFonts w:ascii="Arial" w:eastAsia="TimesNewRomanPSMT" w:hAnsi="Arial" w:cs="Arial"/>
          <w:bCs/>
          <w:sz w:val="22"/>
          <w:szCs w:val="22"/>
        </w:rPr>
        <w:t xml:space="preserve"> Захтев за заштиту права се предаје наручиоцу непосредно или препорученом пошиљком са повратницом.</w:t>
      </w:r>
      <w:r w:rsidR="00743C11">
        <w:rPr>
          <w:rFonts w:ascii="Arial" w:eastAsia="TimesNewRomanPSMT" w:hAnsi="Arial" w:cs="Arial"/>
          <w:bCs/>
          <w:sz w:val="22"/>
          <w:szCs w:val="22"/>
        </w:rPr>
        <w:t xml:space="preserve"> </w:t>
      </w:r>
      <w:r w:rsidRPr="00FD1D6D">
        <w:rPr>
          <w:rFonts w:ascii="Arial" w:hAnsi="Arial" w:cs="Arial"/>
          <w:sz w:val="22"/>
          <w:szCs w:val="22"/>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r w:rsidR="00743C11">
        <w:rPr>
          <w:rFonts w:ascii="Arial" w:hAnsi="Arial" w:cs="Arial"/>
          <w:sz w:val="22"/>
          <w:szCs w:val="22"/>
        </w:rPr>
        <w:t xml:space="preserve"> </w:t>
      </w:r>
      <w:r w:rsidRPr="00FD1D6D">
        <w:rPr>
          <w:rFonts w:ascii="Arial" w:hAnsi="Arial" w:cs="Arial"/>
          <w:sz w:val="22"/>
          <w:szCs w:val="22"/>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
    <w:p w:rsidR="00621C0B" w:rsidRPr="005E168E" w:rsidRDefault="00621C0B" w:rsidP="00621C0B">
      <w:pPr>
        <w:jc w:val="both"/>
        <w:rPr>
          <w:rFonts w:ascii="Arial" w:hAnsi="Arial" w:cs="Arial"/>
          <w:sz w:val="22"/>
          <w:szCs w:val="22"/>
          <w:lang w:val="sr-Cyrl-CS"/>
        </w:rPr>
      </w:pPr>
      <w:r w:rsidRPr="005E168E">
        <w:rPr>
          <w:rFonts w:ascii="Arial" w:hAnsi="Arial" w:cs="Arial"/>
          <w:sz w:val="22"/>
          <w:szCs w:val="22"/>
          <w:lang w:val="sr-Cyrl-CS"/>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дана пре истека рока за подношење понуда, без обзира на начин достављања.  У том случају подношења захтева за заштиту права долази до застоја рока за подношење понуда. </w:t>
      </w:r>
    </w:p>
    <w:p w:rsidR="00621C0B" w:rsidRPr="005E168E" w:rsidRDefault="00621C0B" w:rsidP="00621C0B">
      <w:pPr>
        <w:jc w:val="both"/>
        <w:rPr>
          <w:rFonts w:ascii="Arial" w:hAnsi="Arial" w:cs="Arial"/>
          <w:sz w:val="22"/>
          <w:szCs w:val="22"/>
          <w:lang w:val="sr-Cyrl-CS"/>
        </w:rPr>
      </w:pPr>
      <w:r w:rsidRPr="005E168E">
        <w:rPr>
          <w:rFonts w:ascii="Arial" w:hAnsi="Arial" w:cs="Arial"/>
          <w:sz w:val="22"/>
          <w:szCs w:val="22"/>
          <w:lang w:val="sr-Cyrl-CS"/>
        </w:rPr>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5 дана од дана пријема одлуке. </w:t>
      </w:r>
    </w:p>
    <w:p w:rsidR="00621C0B" w:rsidRPr="005E168E" w:rsidRDefault="00621C0B" w:rsidP="00621C0B">
      <w:pPr>
        <w:jc w:val="both"/>
        <w:rPr>
          <w:rFonts w:ascii="Arial" w:hAnsi="Arial" w:cs="Arial"/>
          <w:sz w:val="22"/>
          <w:szCs w:val="22"/>
          <w:lang w:val="sr-Cyrl-CS"/>
        </w:rPr>
      </w:pPr>
      <w:r w:rsidRPr="005E168E">
        <w:rPr>
          <w:rFonts w:ascii="Arial" w:hAnsi="Arial" w:cs="Arial"/>
          <w:sz w:val="22"/>
          <w:szCs w:val="22"/>
          <w:lang w:val="sr-Cyrl-CS"/>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 </w:t>
      </w:r>
    </w:p>
    <w:p w:rsidR="00621C0B" w:rsidRPr="005E168E" w:rsidRDefault="00621C0B" w:rsidP="00621C0B">
      <w:pPr>
        <w:jc w:val="both"/>
        <w:rPr>
          <w:rFonts w:ascii="Arial" w:hAnsi="Arial" w:cs="Arial"/>
          <w:sz w:val="22"/>
          <w:szCs w:val="22"/>
          <w:lang w:val="sr-Cyrl-CS"/>
        </w:rPr>
      </w:pPr>
      <w:r w:rsidRPr="005E168E">
        <w:rPr>
          <w:rFonts w:ascii="Arial" w:hAnsi="Arial" w:cs="Arial"/>
          <w:sz w:val="22"/>
          <w:szCs w:val="22"/>
          <w:lang w:val="sr-Cyrl-CS"/>
        </w:rPr>
        <w:t>Ако је у истом поступку јавне набавке поново поднет захтев за заштиту права од стр</w:t>
      </w:r>
      <w:r w:rsidRPr="00FD1D6D">
        <w:rPr>
          <w:rFonts w:ascii="Arial" w:hAnsi="Arial" w:cs="Arial"/>
          <w:sz w:val="22"/>
          <w:szCs w:val="22"/>
          <w:lang w:val="sr-Cyrl-CS"/>
        </w:rPr>
        <w:t>а</w:t>
      </w:r>
      <w:r w:rsidRPr="005E168E">
        <w:rPr>
          <w:rFonts w:ascii="Arial" w:hAnsi="Arial" w:cs="Arial"/>
          <w:sz w:val="22"/>
          <w:szCs w:val="22"/>
          <w:lang w:val="sr-Cyrl-CS"/>
        </w:rPr>
        <w:t xml:space="preserve">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621C0B" w:rsidRPr="005E168E" w:rsidRDefault="00621C0B" w:rsidP="00621C0B">
      <w:pPr>
        <w:jc w:val="both"/>
        <w:rPr>
          <w:rFonts w:ascii="Arial" w:eastAsia="TimesNewRomanPSMT" w:hAnsi="Arial" w:cs="Arial"/>
          <w:bCs/>
          <w:sz w:val="22"/>
          <w:szCs w:val="22"/>
          <w:lang w:val="sr-Cyrl-CS"/>
        </w:rPr>
      </w:pPr>
      <w:r w:rsidRPr="005E168E">
        <w:rPr>
          <w:rFonts w:ascii="Arial" w:hAnsi="Arial" w:cs="Arial"/>
          <w:sz w:val="22"/>
          <w:szCs w:val="22"/>
          <w:lang w:val="sr-Cyrl-CS"/>
        </w:rPr>
        <w:t xml:space="preserve">Подносилац захтева је дужан да на рачун буџета Републике Србије уплати таксу од 40.000,00 динара (број жиро рачуна: 840-742221843-57, позив на број  50-016, сврха: Републичка административна такса са назнаком набавке на коју се односи, корисник: Буџет Републике Србије). </w:t>
      </w:r>
    </w:p>
    <w:p w:rsidR="00621C0B" w:rsidRPr="005E168E" w:rsidRDefault="00621C0B" w:rsidP="00621C0B">
      <w:pPr>
        <w:jc w:val="both"/>
        <w:rPr>
          <w:rFonts w:ascii="Arial" w:hAnsi="Arial" w:cs="Arial"/>
          <w:sz w:val="22"/>
          <w:szCs w:val="22"/>
          <w:lang w:val="sr-Cyrl-CS"/>
        </w:rPr>
      </w:pPr>
      <w:r w:rsidRPr="005E168E">
        <w:rPr>
          <w:rFonts w:ascii="Arial" w:eastAsia="TimesNewRomanPSMT" w:hAnsi="Arial" w:cs="Arial"/>
          <w:bCs/>
          <w:sz w:val="22"/>
          <w:szCs w:val="22"/>
          <w:lang w:val="sr-Cyrl-CS"/>
        </w:rPr>
        <w:t>Поступак заштите права понуђача регулисан је одредбама чл. 138. - 167. Закона.</w:t>
      </w:r>
    </w:p>
    <w:p w:rsidR="00621C0B" w:rsidRPr="005E168E" w:rsidRDefault="00621C0B" w:rsidP="00621C0B">
      <w:pPr>
        <w:jc w:val="both"/>
        <w:rPr>
          <w:rFonts w:ascii="Arial" w:hAnsi="Arial" w:cs="Arial"/>
          <w:sz w:val="22"/>
          <w:szCs w:val="22"/>
          <w:lang w:val="sr-Cyrl-CS"/>
        </w:rPr>
      </w:pPr>
    </w:p>
    <w:p w:rsidR="00621C0B" w:rsidRPr="005E168E" w:rsidRDefault="00621C0B" w:rsidP="00621C0B">
      <w:pPr>
        <w:jc w:val="both"/>
        <w:rPr>
          <w:rFonts w:ascii="Arial" w:hAnsi="Arial" w:cs="Arial"/>
          <w:b/>
          <w:sz w:val="22"/>
          <w:szCs w:val="22"/>
          <w:lang w:val="sr-Cyrl-CS"/>
        </w:rPr>
      </w:pPr>
      <w:r w:rsidRPr="005E168E">
        <w:rPr>
          <w:rFonts w:ascii="Arial" w:hAnsi="Arial" w:cs="Arial"/>
          <w:b/>
          <w:sz w:val="22"/>
          <w:szCs w:val="22"/>
          <w:lang w:val="sr-Cyrl-CS"/>
        </w:rPr>
        <w:t>21. РОК У КОЈЕМ ЋЕ УГОВОР БИТИ ЗАКЉУЧЕН</w:t>
      </w:r>
    </w:p>
    <w:p w:rsidR="00621C0B" w:rsidRPr="005E168E" w:rsidRDefault="00621C0B" w:rsidP="00621C0B">
      <w:pPr>
        <w:jc w:val="both"/>
        <w:rPr>
          <w:rFonts w:ascii="Arial" w:hAnsi="Arial" w:cs="Arial"/>
          <w:b/>
          <w:sz w:val="22"/>
          <w:szCs w:val="22"/>
          <w:lang w:val="sr-Cyrl-CS"/>
        </w:rPr>
      </w:pPr>
    </w:p>
    <w:p w:rsidR="00621C0B" w:rsidRPr="005E168E" w:rsidRDefault="00621C0B" w:rsidP="00621C0B">
      <w:pPr>
        <w:jc w:val="both"/>
        <w:rPr>
          <w:rFonts w:ascii="Arial" w:hAnsi="Arial" w:cs="Arial"/>
          <w:sz w:val="22"/>
          <w:szCs w:val="22"/>
          <w:lang w:val="sr-Cyrl-CS"/>
        </w:rPr>
      </w:pPr>
      <w:r w:rsidRPr="005E168E">
        <w:rPr>
          <w:rFonts w:ascii="Arial" w:hAnsi="Arial" w:cs="Arial"/>
          <w:sz w:val="22"/>
          <w:szCs w:val="22"/>
          <w:lang w:val="sr-Cyrl-CS"/>
        </w:rPr>
        <w:lastRenderedPageBreak/>
        <w:t>Уговор о јавној набавци ће бити закључен са понуђачем којем је додељен уговор у року од 8 дана од дана протека рока за подношење захт</w:t>
      </w:r>
      <w:r w:rsidRPr="00FD1D6D">
        <w:rPr>
          <w:rFonts w:ascii="Arial" w:hAnsi="Arial" w:cs="Arial"/>
          <w:sz w:val="22"/>
          <w:szCs w:val="22"/>
          <w:lang w:val="sr-Cyrl-CS"/>
        </w:rPr>
        <w:t>е</w:t>
      </w:r>
      <w:r w:rsidRPr="005E168E">
        <w:rPr>
          <w:rFonts w:ascii="Arial" w:hAnsi="Arial" w:cs="Arial"/>
          <w:sz w:val="22"/>
          <w:szCs w:val="22"/>
          <w:lang w:val="sr-Cyrl-CS"/>
        </w:rPr>
        <w:t xml:space="preserve">ва за заштиту права из члана 149. Закона. </w:t>
      </w:r>
    </w:p>
    <w:p w:rsidR="00621C0B" w:rsidRPr="005E168E" w:rsidRDefault="00621C0B" w:rsidP="00621C0B">
      <w:pPr>
        <w:jc w:val="both"/>
        <w:rPr>
          <w:rFonts w:ascii="Arial" w:hAnsi="Arial" w:cs="Arial"/>
          <w:sz w:val="22"/>
          <w:szCs w:val="22"/>
          <w:lang w:val="sr-Cyrl-CS"/>
        </w:rPr>
      </w:pPr>
      <w:r w:rsidRPr="005E168E">
        <w:rPr>
          <w:rFonts w:ascii="Arial" w:hAnsi="Arial" w:cs="Arial"/>
          <w:sz w:val="22"/>
          <w:szCs w:val="22"/>
          <w:lang w:val="sr-Cyrl-C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rsidR="00621C0B" w:rsidRPr="005E168E" w:rsidRDefault="00621C0B" w:rsidP="00C156C2">
      <w:pPr>
        <w:jc w:val="both"/>
        <w:rPr>
          <w:rFonts w:ascii="Arial" w:hAnsi="Arial" w:cs="Arial"/>
          <w:iCs/>
          <w:color w:val="00B0F0"/>
          <w:sz w:val="22"/>
          <w:szCs w:val="22"/>
          <w:lang w:val="sr-Cyrl-CS"/>
        </w:rPr>
      </w:pPr>
    </w:p>
    <w:p w:rsidR="00EC69D8" w:rsidRPr="005E168E" w:rsidRDefault="00EC69D8" w:rsidP="00EC69D8">
      <w:pPr>
        <w:widowControl w:val="0"/>
        <w:tabs>
          <w:tab w:val="left" w:pos="-180"/>
        </w:tabs>
        <w:autoSpaceDE w:val="0"/>
        <w:autoSpaceDN w:val="0"/>
        <w:adjustRightInd w:val="0"/>
        <w:spacing w:line="365" w:lineRule="exact"/>
        <w:rPr>
          <w:rFonts w:ascii="Arial" w:hAnsi="Arial" w:cs="Arial"/>
          <w:sz w:val="22"/>
          <w:szCs w:val="22"/>
          <w:lang w:val="sr-Cyrl-CS"/>
        </w:rPr>
      </w:pPr>
    </w:p>
    <w:p w:rsidR="00EC69D8" w:rsidRPr="00FD1D6D" w:rsidRDefault="00EC69D8" w:rsidP="001E30E6">
      <w:pPr>
        <w:widowControl w:val="0"/>
        <w:numPr>
          <w:ilvl w:val="0"/>
          <w:numId w:val="15"/>
        </w:numPr>
        <w:tabs>
          <w:tab w:val="clear" w:pos="720"/>
          <w:tab w:val="left" w:pos="-180"/>
          <w:tab w:val="num" w:pos="780"/>
        </w:tabs>
        <w:overflowPunct w:val="0"/>
        <w:autoSpaceDE w:val="0"/>
        <w:autoSpaceDN w:val="0"/>
        <w:adjustRightInd w:val="0"/>
        <w:ind w:left="780" w:hanging="352"/>
        <w:jc w:val="both"/>
        <w:rPr>
          <w:rFonts w:ascii="Arial" w:hAnsi="Arial" w:cs="Arial"/>
          <w:b/>
          <w:bCs/>
          <w:sz w:val="22"/>
          <w:szCs w:val="22"/>
        </w:rPr>
      </w:pPr>
      <w:r w:rsidRPr="00FD1D6D">
        <w:rPr>
          <w:rFonts w:ascii="Arial" w:hAnsi="Arial" w:cs="Arial"/>
          <w:b/>
          <w:bCs/>
          <w:sz w:val="22"/>
          <w:szCs w:val="22"/>
        </w:rPr>
        <w:t xml:space="preserve">Средства финансијског обезбеђења </w:t>
      </w:r>
    </w:p>
    <w:p w:rsidR="00EC69D8" w:rsidRPr="00FD1D6D" w:rsidRDefault="00EC69D8" w:rsidP="00EC69D8">
      <w:pPr>
        <w:widowControl w:val="0"/>
        <w:tabs>
          <w:tab w:val="left" w:pos="-180"/>
        </w:tabs>
        <w:autoSpaceDE w:val="0"/>
        <w:autoSpaceDN w:val="0"/>
        <w:adjustRightInd w:val="0"/>
        <w:spacing w:line="330"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Средство финансијског обезбеђења је оригинал сопственa бланко меницa за добро извршење посла.</w:t>
      </w:r>
    </w:p>
    <w:p w:rsidR="00EC69D8" w:rsidRPr="00FD1D6D" w:rsidRDefault="00EC69D8" w:rsidP="00EC69D8">
      <w:pPr>
        <w:widowControl w:val="0"/>
        <w:tabs>
          <w:tab w:val="left" w:pos="-180"/>
        </w:tabs>
        <w:autoSpaceDE w:val="0"/>
        <w:autoSpaceDN w:val="0"/>
        <w:adjustRightInd w:val="0"/>
        <w:spacing w:line="282"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ind w:left="460"/>
        <w:rPr>
          <w:rFonts w:ascii="Arial" w:hAnsi="Arial" w:cs="Arial"/>
          <w:sz w:val="22"/>
          <w:szCs w:val="22"/>
        </w:rPr>
      </w:pPr>
      <w:r w:rsidRPr="00FD1D6D">
        <w:rPr>
          <w:rFonts w:ascii="Arial" w:hAnsi="Arial" w:cs="Arial"/>
          <w:b/>
          <w:bCs/>
          <w:sz w:val="22"/>
          <w:szCs w:val="22"/>
        </w:rPr>
        <w:t>15.1. Изјава о финансијском обезбеђењу</w:t>
      </w:r>
    </w:p>
    <w:p w:rsidR="00EC69D8" w:rsidRPr="00FD1D6D" w:rsidRDefault="00EC69D8" w:rsidP="00EC69D8">
      <w:pPr>
        <w:widowControl w:val="0"/>
        <w:tabs>
          <w:tab w:val="left" w:pos="-180"/>
        </w:tabs>
        <w:autoSpaceDE w:val="0"/>
        <w:autoSpaceDN w:val="0"/>
        <w:adjustRightInd w:val="0"/>
        <w:spacing w:line="32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Понуђач је дужан да у понуди достави Изјаву о финансијском обезбеђењу. Предметна Изјава је саставни део конкурсне документације.</w:t>
      </w:r>
    </w:p>
    <w:p w:rsidR="00EC69D8" w:rsidRPr="00FD1D6D" w:rsidRDefault="00EC69D8" w:rsidP="00EC69D8">
      <w:pPr>
        <w:widowControl w:val="0"/>
        <w:tabs>
          <w:tab w:val="left" w:pos="-180"/>
        </w:tabs>
        <w:autoSpaceDE w:val="0"/>
        <w:autoSpaceDN w:val="0"/>
        <w:adjustRightInd w:val="0"/>
        <w:spacing w:line="282"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ind w:left="460"/>
        <w:rPr>
          <w:rFonts w:ascii="Arial" w:hAnsi="Arial" w:cs="Arial"/>
          <w:sz w:val="22"/>
          <w:szCs w:val="22"/>
        </w:rPr>
      </w:pPr>
      <w:r w:rsidRPr="00FD1D6D">
        <w:rPr>
          <w:rFonts w:ascii="Arial" w:hAnsi="Arial" w:cs="Arial"/>
          <w:b/>
          <w:bCs/>
          <w:sz w:val="22"/>
          <w:szCs w:val="22"/>
        </w:rPr>
        <w:t>15.2. Оригинал сопствена бланко меница</w:t>
      </w:r>
    </w:p>
    <w:p w:rsidR="00EC69D8" w:rsidRPr="00FD1D6D" w:rsidRDefault="00EC69D8" w:rsidP="00EC69D8">
      <w:pPr>
        <w:widowControl w:val="0"/>
        <w:tabs>
          <w:tab w:val="left" w:pos="-180"/>
        </w:tabs>
        <w:autoSpaceDE w:val="0"/>
        <w:autoSpaceDN w:val="0"/>
        <w:adjustRightInd w:val="0"/>
        <w:spacing w:line="317"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6" w:lineRule="auto"/>
        <w:ind w:firstLine="720"/>
        <w:jc w:val="both"/>
        <w:rPr>
          <w:rFonts w:ascii="Arial" w:hAnsi="Arial" w:cs="Arial"/>
          <w:sz w:val="22"/>
          <w:szCs w:val="22"/>
        </w:rPr>
      </w:pPr>
      <w:r w:rsidRPr="00FD1D6D">
        <w:rPr>
          <w:rFonts w:ascii="Arial" w:hAnsi="Arial" w:cs="Arial"/>
          <w:sz w:val="22"/>
          <w:szCs w:val="22"/>
        </w:rPr>
        <w:t>Понуђач чија понуда буде изабрана као најповољнија, дужан је да у року од 8 (осам) дана од дана закључења уговора (уговор се закључује са одложним условом и ступа на правну снагу испуњењем обавезе у вези са финансијским обезбеђењем), преда Наручиоцу:</w:t>
      </w:r>
    </w:p>
    <w:p w:rsidR="00EC69D8" w:rsidRPr="00FD1D6D" w:rsidRDefault="00EC69D8" w:rsidP="00EC69D8">
      <w:pPr>
        <w:widowControl w:val="0"/>
        <w:tabs>
          <w:tab w:val="left" w:pos="-180"/>
        </w:tabs>
        <w:autoSpaceDE w:val="0"/>
        <w:autoSpaceDN w:val="0"/>
        <w:adjustRightInd w:val="0"/>
        <w:spacing w:line="339" w:lineRule="exact"/>
        <w:rPr>
          <w:rFonts w:ascii="Arial" w:hAnsi="Arial" w:cs="Arial"/>
          <w:sz w:val="22"/>
          <w:szCs w:val="22"/>
        </w:rPr>
      </w:pPr>
    </w:p>
    <w:p w:rsidR="00EC69D8" w:rsidRPr="00FD1D6D" w:rsidRDefault="00EC69D8" w:rsidP="001E30E6">
      <w:pPr>
        <w:widowControl w:val="0"/>
        <w:numPr>
          <w:ilvl w:val="1"/>
          <w:numId w:val="16"/>
        </w:numPr>
        <w:tabs>
          <w:tab w:val="clear" w:pos="1440"/>
          <w:tab w:val="left" w:pos="-180"/>
          <w:tab w:val="num" w:pos="895"/>
        </w:tabs>
        <w:overflowPunct w:val="0"/>
        <w:autoSpaceDE w:val="0"/>
        <w:autoSpaceDN w:val="0"/>
        <w:adjustRightInd w:val="0"/>
        <w:spacing w:line="227" w:lineRule="auto"/>
        <w:ind w:left="0" w:firstLine="720"/>
        <w:jc w:val="both"/>
        <w:rPr>
          <w:rFonts w:ascii="Arial" w:hAnsi="Arial" w:cs="Arial"/>
          <w:sz w:val="22"/>
          <w:szCs w:val="22"/>
        </w:rPr>
      </w:pPr>
      <w:r w:rsidRPr="00FD1D6D">
        <w:rPr>
          <w:rFonts w:ascii="Arial" w:hAnsi="Arial" w:cs="Arial"/>
          <w:b/>
          <w:bCs/>
          <w:sz w:val="22"/>
          <w:szCs w:val="22"/>
        </w:rPr>
        <w:t xml:space="preserve">Бланко соло меницу за добро извршење посла </w:t>
      </w:r>
      <w:r w:rsidRPr="00FD1D6D">
        <w:rPr>
          <w:rFonts w:ascii="Arial" w:hAnsi="Arial" w:cs="Arial"/>
          <w:sz w:val="22"/>
          <w:szCs w:val="22"/>
        </w:rPr>
        <w:t>оверену,потписану од стране</w:t>
      </w:r>
      <w:r w:rsidR="00743C11">
        <w:rPr>
          <w:rFonts w:ascii="Arial" w:hAnsi="Arial" w:cs="Arial"/>
          <w:sz w:val="22"/>
          <w:szCs w:val="22"/>
        </w:rPr>
        <w:t xml:space="preserve"> </w:t>
      </w:r>
      <w:r w:rsidRPr="00FD1D6D">
        <w:rPr>
          <w:rFonts w:ascii="Arial" w:hAnsi="Arial" w:cs="Arial"/>
          <w:sz w:val="22"/>
          <w:szCs w:val="22"/>
        </w:rPr>
        <w:t xml:space="preserve">лица овлашћеног за заступање и регистровану у складу са чланом 47а Закона о платном промету („Службени лист СРЈ“бр.3/2002 и 5/2003 и „Сл. гласник РС“ бр.43/2004,62/2006 и 31/2011) и Одлуком НБС о ближим условима, садржини и начину вођења Регистра меница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6"/>
        </w:numPr>
        <w:tabs>
          <w:tab w:val="clear" w:pos="720"/>
          <w:tab w:val="left" w:pos="-180"/>
          <w:tab w:val="num" w:pos="180"/>
        </w:tabs>
        <w:overflowPunct w:val="0"/>
        <w:autoSpaceDE w:val="0"/>
        <w:autoSpaceDN w:val="0"/>
        <w:adjustRightInd w:val="0"/>
        <w:ind w:left="180" w:hanging="180"/>
        <w:jc w:val="both"/>
        <w:rPr>
          <w:rFonts w:ascii="Arial" w:hAnsi="Arial" w:cs="Arial"/>
          <w:sz w:val="22"/>
          <w:szCs w:val="22"/>
        </w:rPr>
      </w:pPr>
      <w:r w:rsidRPr="00FD1D6D">
        <w:rPr>
          <w:rFonts w:ascii="Arial" w:hAnsi="Arial" w:cs="Arial"/>
          <w:sz w:val="22"/>
          <w:szCs w:val="22"/>
        </w:rPr>
        <w:t xml:space="preserve">овлашћења („Службени гласник РС“ бр. 56/2011).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rPr>
          <w:rFonts w:ascii="Arial" w:hAnsi="Arial" w:cs="Arial"/>
          <w:sz w:val="22"/>
          <w:szCs w:val="22"/>
        </w:rPr>
      </w:pPr>
      <w:r w:rsidRPr="00FD1D6D">
        <w:rPr>
          <w:rFonts w:ascii="Arial" w:hAnsi="Arial" w:cs="Arial"/>
          <w:sz w:val="22"/>
          <w:szCs w:val="22"/>
        </w:rPr>
        <w:t>Менично овлашћење, да се меницa без сагласности понуђача, може поднети на наплату у висини од 10% од укупно уговорене премије, у случају неизвршења уговорних обавеза по закљученом уговору. Рок важења менице је најмање 30 дана дужи од истека рока важности уговора.</w:t>
      </w:r>
    </w:p>
    <w:p w:rsidR="00EC69D8" w:rsidRPr="00FD1D6D" w:rsidRDefault="00EC69D8" w:rsidP="00EC69D8">
      <w:pPr>
        <w:widowControl w:val="0"/>
        <w:tabs>
          <w:tab w:val="left" w:pos="-180"/>
        </w:tabs>
        <w:autoSpaceDE w:val="0"/>
        <w:autoSpaceDN w:val="0"/>
        <w:adjustRightInd w:val="0"/>
        <w:spacing w:line="2" w:lineRule="exact"/>
        <w:rPr>
          <w:rFonts w:ascii="Arial" w:hAnsi="Arial" w:cs="Arial"/>
          <w:sz w:val="22"/>
          <w:szCs w:val="22"/>
        </w:rPr>
      </w:pPr>
    </w:p>
    <w:p w:rsidR="00EC69D8" w:rsidRPr="00FD1D6D" w:rsidRDefault="00EC69D8" w:rsidP="001E30E6">
      <w:pPr>
        <w:widowControl w:val="0"/>
        <w:numPr>
          <w:ilvl w:val="0"/>
          <w:numId w:val="17"/>
        </w:numPr>
        <w:tabs>
          <w:tab w:val="clear" w:pos="720"/>
          <w:tab w:val="left" w:pos="-180"/>
          <w:tab w:val="num" w:pos="860"/>
        </w:tabs>
        <w:overflowPunct w:val="0"/>
        <w:autoSpaceDE w:val="0"/>
        <w:autoSpaceDN w:val="0"/>
        <w:adjustRightInd w:val="0"/>
        <w:ind w:left="860" w:hanging="140"/>
        <w:jc w:val="both"/>
        <w:rPr>
          <w:rFonts w:ascii="Arial" w:hAnsi="Arial" w:cs="Arial"/>
          <w:sz w:val="22"/>
          <w:szCs w:val="22"/>
        </w:rPr>
      </w:pPr>
      <w:r w:rsidRPr="00FD1D6D">
        <w:rPr>
          <w:rFonts w:ascii="Arial" w:hAnsi="Arial" w:cs="Arial"/>
          <w:sz w:val="22"/>
          <w:szCs w:val="22"/>
        </w:rPr>
        <w:t xml:space="preserve">Потврду о регистрацији менице,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7"/>
        </w:numPr>
        <w:tabs>
          <w:tab w:val="clear" w:pos="720"/>
          <w:tab w:val="left" w:pos="-180"/>
          <w:tab w:val="num" w:pos="974"/>
        </w:tabs>
        <w:overflowPunct w:val="0"/>
        <w:autoSpaceDE w:val="0"/>
        <w:autoSpaceDN w:val="0"/>
        <w:adjustRightInd w:val="0"/>
        <w:spacing w:line="223" w:lineRule="auto"/>
        <w:ind w:left="0" w:firstLine="720"/>
        <w:jc w:val="both"/>
        <w:rPr>
          <w:rFonts w:ascii="Arial" w:hAnsi="Arial" w:cs="Arial"/>
          <w:sz w:val="22"/>
          <w:szCs w:val="22"/>
        </w:rPr>
      </w:pPr>
      <w:r w:rsidRPr="00FD1D6D">
        <w:rPr>
          <w:rFonts w:ascii="Arial" w:hAnsi="Arial" w:cs="Arial"/>
          <w:sz w:val="22"/>
          <w:szCs w:val="22"/>
        </w:rPr>
        <w:t xml:space="preserve">Копију картона депонованих потписа код банке на којим се јасно виде депоновани потпис и печат понуђача, оверен печатом банке са датумом овере (овера не старија од 30 дана, од дана закључења уговора).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 xml:space="preserve">Потпис овлашћеног лица на меници и меничном овлашћењу мора бити идентичан са потписом у картону депонованих потписа.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sz w:val="22"/>
          <w:szCs w:val="22"/>
        </w:rPr>
      </w:pPr>
      <w:r w:rsidRPr="00FD1D6D">
        <w:rPr>
          <w:rFonts w:ascii="Arial" w:hAnsi="Arial" w:cs="Arial"/>
          <w:sz w:val="22"/>
          <w:szCs w:val="22"/>
        </w:rPr>
        <w:t xml:space="preserve">У случају промене лица овлашћеног за заступање, менично овлашћење остаје на </w:t>
      </w:r>
    </w:p>
    <w:p w:rsidR="00EC69D8" w:rsidRPr="00FD1D6D" w:rsidRDefault="00EC69D8" w:rsidP="00EC69D8">
      <w:pPr>
        <w:widowControl w:val="0"/>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t xml:space="preserve">снази.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 xml:space="preserve">По истеку рока важности менице Наручилац ће предметну меницу вратити, на писани захтев понуђача </w:t>
      </w:r>
    </w:p>
    <w:p w:rsidR="00EC69D8" w:rsidRPr="00FD1D6D" w:rsidRDefault="00EC69D8" w:rsidP="00EC69D8">
      <w:pPr>
        <w:widowControl w:val="0"/>
        <w:tabs>
          <w:tab w:val="left" w:pos="-180"/>
        </w:tabs>
        <w:autoSpaceDE w:val="0"/>
        <w:autoSpaceDN w:val="0"/>
        <w:adjustRightInd w:val="0"/>
        <w:spacing w:line="283"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ind w:left="460"/>
        <w:rPr>
          <w:rFonts w:ascii="Arial" w:hAnsi="Arial" w:cs="Arial"/>
          <w:sz w:val="22"/>
          <w:szCs w:val="22"/>
        </w:rPr>
      </w:pPr>
      <w:r w:rsidRPr="00FD1D6D">
        <w:rPr>
          <w:rFonts w:ascii="Arial" w:hAnsi="Arial" w:cs="Arial"/>
          <w:b/>
          <w:bCs/>
          <w:sz w:val="22"/>
          <w:szCs w:val="22"/>
        </w:rPr>
        <w:t>15.4. Реализација средстава финансијског обезбеђења</w:t>
      </w:r>
    </w:p>
    <w:p w:rsidR="00EC69D8" w:rsidRPr="00FD1D6D" w:rsidRDefault="00EC69D8" w:rsidP="00EC69D8">
      <w:pPr>
        <w:widowControl w:val="0"/>
        <w:tabs>
          <w:tab w:val="left" w:pos="-180"/>
        </w:tabs>
        <w:autoSpaceDE w:val="0"/>
        <w:autoSpaceDN w:val="0"/>
        <w:adjustRightInd w:val="0"/>
        <w:spacing w:line="310"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3" w:lineRule="auto"/>
        <w:ind w:firstLine="720"/>
        <w:jc w:val="both"/>
        <w:rPr>
          <w:rFonts w:ascii="Arial" w:hAnsi="Arial" w:cs="Arial"/>
          <w:sz w:val="22"/>
          <w:szCs w:val="22"/>
        </w:rPr>
      </w:pPr>
      <w:r w:rsidRPr="00FD1D6D">
        <w:rPr>
          <w:rFonts w:ascii="Arial" w:hAnsi="Arial" w:cs="Arial"/>
          <w:sz w:val="22"/>
          <w:szCs w:val="22"/>
        </w:rPr>
        <w:t>Наручилац може да реализује средства финансијског обезбеђења у случају да понуђач не испуни преузете обавезе у предметном поступку јавне набавке као и уговорне обавезе.</w:t>
      </w:r>
    </w:p>
    <w:p w:rsidR="00EC69D8" w:rsidRPr="00FD1D6D" w:rsidRDefault="00EC69D8" w:rsidP="00EC69D8">
      <w:pPr>
        <w:widowControl w:val="0"/>
        <w:tabs>
          <w:tab w:val="left" w:pos="-180"/>
        </w:tabs>
        <w:autoSpaceDE w:val="0"/>
        <w:autoSpaceDN w:val="0"/>
        <w:adjustRightInd w:val="0"/>
        <w:spacing w:line="284"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ind w:left="560"/>
        <w:rPr>
          <w:rFonts w:ascii="Arial" w:hAnsi="Arial" w:cs="Arial"/>
          <w:sz w:val="22"/>
          <w:szCs w:val="22"/>
        </w:rPr>
      </w:pPr>
      <w:r w:rsidRPr="00FD1D6D">
        <w:rPr>
          <w:rFonts w:ascii="Arial" w:hAnsi="Arial" w:cs="Arial"/>
          <w:b/>
          <w:bCs/>
          <w:sz w:val="22"/>
          <w:szCs w:val="22"/>
        </w:rPr>
        <w:t>16. Негативне референце</w:t>
      </w:r>
    </w:p>
    <w:p w:rsidR="00EC69D8" w:rsidRPr="00FD1D6D" w:rsidRDefault="00EC69D8" w:rsidP="00EC69D8">
      <w:pPr>
        <w:widowControl w:val="0"/>
        <w:tabs>
          <w:tab w:val="left" w:pos="-180"/>
        </w:tabs>
        <w:autoSpaceDE w:val="0"/>
        <w:autoSpaceDN w:val="0"/>
        <w:adjustRightInd w:val="0"/>
        <w:spacing w:line="373"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right="80" w:firstLine="708"/>
        <w:rPr>
          <w:rFonts w:ascii="Arial" w:hAnsi="Arial" w:cs="Arial"/>
          <w:sz w:val="22"/>
          <w:szCs w:val="22"/>
        </w:rPr>
      </w:pPr>
      <w:r w:rsidRPr="00FD1D6D">
        <w:rPr>
          <w:rFonts w:ascii="Arial" w:hAnsi="Arial" w:cs="Arial"/>
          <w:sz w:val="22"/>
          <w:szCs w:val="22"/>
        </w:rPr>
        <w:t>Наручилац ће одбити понуду уколико поседује доказ да је понуђач у претходне три године у поступку јавне набавке:</w:t>
      </w:r>
    </w:p>
    <w:p w:rsidR="00EC69D8" w:rsidRPr="00FD1D6D" w:rsidRDefault="00EC69D8" w:rsidP="00EC69D8">
      <w:pPr>
        <w:widowControl w:val="0"/>
        <w:tabs>
          <w:tab w:val="left" w:pos="-180"/>
        </w:tabs>
        <w:autoSpaceDE w:val="0"/>
        <w:autoSpaceDN w:val="0"/>
        <w:adjustRightInd w:val="0"/>
        <w:spacing w:line="60"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139"/>
        </w:tabs>
        <w:overflowPunct w:val="0"/>
        <w:autoSpaceDE w:val="0"/>
        <w:autoSpaceDN w:val="0"/>
        <w:adjustRightInd w:val="0"/>
        <w:spacing w:line="223" w:lineRule="auto"/>
        <w:ind w:left="0" w:right="60" w:firstLine="0"/>
        <w:jc w:val="both"/>
        <w:rPr>
          <w:rFonts w:ascii="Arial" w:hAnsi="Arial" w:cs="Arial"/>
          <w:sz w:val="22"/>
          <w:szCs w:val="22"/>
        </w:rPr>
      </w:pPr>
      <w:r w:rsidRPr="00FD1D6D">
        <w:rPr>
          <w:rFonts w:ascii="Arial" w:hAnsi="Arial" w:cs="Arial"/>
          <w:sz w:val="22"/>
          <w:szCs w:val="22"/>
        </w:rPr>
        <w:t xml:space="preserve">непосредно или посредно дао, понудио или ставио у изглед неку корист или покушао да сазна поверљиве информације или да на било који начин утиче на поступање Наручиоца у току поступка јавне набавке; </w:t>
      </w: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lastRenderedPageBreak/>
        <w:t xml:space="preserve">поступао супротно забрани из члана 25. Закона; </w:t>
      </w: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учинио повреду конкуренције;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199"/>
        </w:tabs>
        <w:overflowPunct w:val="0"/>
        <w:autoSpaceDE w:val="0"/>
        <w:autoSpaceDN w:val="0"/>
        <w:adjustRightInd w:val="0"/>
        <w:spacing w:line="214" w:lineRule="auto"/>
        <w:ind w:left="0" w:right="380" w:firstLine="0"/>
        <w:jc w:val="both"/>
        <w:rPr>
          <w:rFonts w:ascii="Arial" w:hAnsi="Arial" w:cs="Arial"/>
          <w:sz w:val="22"/>
          <w:szCs w:val="22"/>
        </w:rPr>
      </w:pPr>
      <w:r w:rsidRPr="00FD1D6D">
        <w:rPr>
          <w:rFonts w:ascii="Arial" w:hAnsi="Arial" w:cs="Arial"/>
          <w:sz w:val="22"/>
          <w:szCs w:val="22"/>
        </w:rPr>
        <w:t xml:space="preserve">доставио неистините податке у понуди или без оправданих разлога одбио да закључи уговор о јавној набавци, након што му је уговор додељен;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одбио да достави доказе и средства обезбеђења на шта се у понуди обавезао. </w:t>
      </w:r>
    </w:p>
    <w:p w:rsidR="00EC69D8" w:rsidRPr="00FD1D6D" w:rsidRDefault="00EC69D8" w:rsidP="00EC69D8">
      <w:pPr>
        <w:widowControl w:val="0"/>
        <w:tabs>
          <w:tab w:val="left" w:pos="-180"/>
        </w:tabs>
        <w:autoSpaceDE w:val="0"/>
        <w:autoSpaceDN w:val="0"/>
        <w:adjustRightInd w:val="0"/>
        <w:spacing w:line="33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2" w:lineRule="auto"/>
        <w:ind w:firstLine="708"/>
        <w:jc w:val="both"/>
        <w:rPr>
          <w:rFonts w:ascii="Arial" w:hAnsi="Arial" w:cs="Arial"/>
          <w:sz w:val="22"/>
          <w:szCs w:val="22"/>
        </w:rPr>
      </w:pPr>
      <w:r w:rsidRPr="00FD1D6D">
        <w:rPr>
          <w:rFonts w:ascii="Arial" w:hAnsi="Arial" w:cs="Arial"/>
          <w:sz w:val="22"/>
          <w:szCs w:val="22"/>
        </w:rPr>
        <w:t xml:space="preserve">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w:t>
      </w:r>
      <w:r w:rsidRPr="00FD1D6D">
        <w:rPr>
          <w:rFonts w:ascii="Arial" w:hAnsi="Arial" w:cs="Arial"/>
          <w:b/>
          <w:bCs/>
          <w:sz w:val="22"/>
          <w:szCs w:val="22"/>
        </w:rPr>
        <w:t>на исти предмет набавке</w:t>
      </w:r>
      <w:r w:rsidRPr="00FD1D6D">
        <w:rPr>
          <w:rFonts w:ascii="Arial" w:hAnsi="Arial" w:cs="Arial"/>
          <w:sz w:val="22"/>
          <w:szCs w:val="22"/>
        </w:rPr>
        <w:t>, за период од претходне три године.</w:t>
      </w:r>
    </w:p>
    <w:p w:rsidR="00EC69D8" w:rsidRPr="00FD1D6D" w:rsidRDefault="00EC69D8" w:rsidP="00EC69D8">
      <w:pPr>
        <w:widowControl w:val="0"/>
        <w:tabs>
          <w:tab w:val="left" w:pos="-180"/>
        </w:tabs>
        <w:autoSpaceDE w:val="0"/>
        <w:autoSpaceDN w:val="0"/>
        <w:adjustRightInd w:val="0"/>
        <w:spacing w:line="34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right="1340" w:firstLine="708"/>
        <w:rPr>
          <w:rFonts w:ascii="Arial" w:hAnsi="Arial" w:cs="Arial"/>
          <w:sz w:val="22"/>
          <w:szCs w:val="22"/>
        </w:rPr>
      </w:pPr>
      <w:r w:rsidRPr="00FD1D6D">
        <w:rPr>
          <w:rFonts w:ascii="Arial" w:hAnsi="Arial" w:cs="Arial"/>
          <w:sz w:val="22"/>
          <w:szCs w:val="22"/>
        </w:rPr>
        <w:t>Докази за одбијање понуде из претходна два става ове тачке конкурсне документације су:</w:t>
      </w: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правоснажна судска одлука или коначна одлука другог надлежног органа;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860" w:firstLine="0"/>
        <w:jc w:val="both"/>
        <w:rPr>
          <w:rFonts w:ascii="Arial" w:hAnsi="Arial" w:cs="Arial"/>
          <w:sz w:val="22"/>
          <w:szCs w:val="22"/>
        </w:rPr>
      </w:pPr>
      <w:r w:rsidRPr="00FD1D6D">
        <w:rPr>
          <w:rFonts w:ascii="Arial" w:hAnsi="Arial" w:cs="Arial"/>
          <w:sz w:val="22"/>
          <w:szCs w:val="22"/>
        </w:rPr>
        <w:t xml:space="preserve">исправа о реализованом средству обезбеђења испуњења обавеза у поступку јавне набавке или испуњења уговорних обавеза;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исправа о наплаћеној уговорној казни; </w:t>
      </w: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рекламације корисника, које нису отклоњене у уговореном року;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20" w:firstLine="0"/>
        <w:jc w:val="both"/>
        <w:rPr>
          <w:rFonts w:ascii="Arial" w:hAnsi="Arial" w:cs="Arial"/>
          <w:sz w:val="22"/>
          <w:szCs w:val="22"/>
        </w:rPr>
      </w:pPr>
      <w:r w:rsidRPr="00FD1D6D">
        <w:rPr>
          <w:rFonts w:ascii="Arial" w:hAnsi="Arial" w:cs="Arial"/>
          <w:sz w:val="22"/>
          <w:szCs w:val="22"/>
        </w:rPr>
        <w:t xml:space="preserve">изјава о раскиду уговора због неиспуњења битних елемената уговора дата на начин и под условима предвиђеним законом којим се уређују облигациони односи;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440" w:firstLine="0"/>
        <w:jc w:val="both"/>
        <w:rPr>
          <w:rFonts w:ascii="Arial" w:hAnsi="Arial" w:cs="Arial"/>
          <w:sz w:val="22"/>
          <w:szCs w:val="22"/>
        </w:rPr>
      </w:pPr>
      <w:r w:rsidRPr="00FD1D6D">
        <w:rPr>
          <w:rFonts w:ascii="Arial" w:hAnsi="Arial" w:cs="Arial"/>
          <w:sz w:val="22"/>
          <w:szCs w:val="22"/>
        </w:rPr>
        <w:t xml:space="preserve">доказ о ангажовању на извршењу Уговора о јавној набавци лица која нису означена у понуди као подизвођачи, односно чланови групе понуђача;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42"/>
        </w:tabs>
        <w:overflowPunct w:val="0"/>
        <w:autoSpaceDE w:val="0"/>
        <w:autoSpaceDN w:val="0"/>
        <w:adjustRightInd w:val="0"/>
        <w:spacing w:line="232" w:lineRule="auto"/>
        <w:ind w:left="0" w:right="100" w:firstLine="0"/>
        <w:rPr>
          <w:rFonts w:ascii="Arial" w:hAnsi="Arial" w:cs="Arial"/>
          <w:sz w:val="22"/>
          <w:szCs w:val="22"/>
        </w:rPr>
      </w:pPr>
      <w:r w:rsidRPr="00FD1D6D">
        <w:rPr>
          <w:rFonts w:ascii="Arial" w:hAnsi="Arial" w:cs="Arial"/>
          <w:sz w:val="22"/>
          <w:szCs w:val="22"/>
        </w:rPr>
        <w:t xml:space="preserve">уговор о раду, уговор о делу или било која писана исправа, која потврђује да је лице које је учествовало у поступцима јавних набавки или са њим повезана лица, у року од две године након престанка радног односа код наручиоца, радно ангажована код добављача или код лица повезаних са тим добављачем, уколико је вредност уговора додељених том добављачу у последњих годину дана пре престанка радног односа представника Наручиоца већа од 5% укупне вредности свих уговора које је Наручилац закључио у том периоду; </w:t>
      </w:r>
    </w:p>
    <w:p w:rsidR="00EC69D8" w:rsidRPr="00FD1D6D" w:rsidRDefault="00EC69D8" w:rsidP="00EC69D8">
      <w:pPr>
        <w:widowControl w:val="0"/>
        <w:tabs>
          <w:tab w:val="left" w:pos="-180"/>
        </w:tabs>
        <w:autoSpaceDE w:val="0"/>
        <w:autoSpaceDN w:val="0"/>
        <w:adjustRightInd w:val="0"/>
        <w:spacing w:line="65"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23" w:lineRule="auto"/>
        <w:ind w:left="0" w:right="140" w:firstLine="0"/>
        <w:jc w:val="both"/>
        <w:rPr>
          <w:rFonts w:ascii="Arial" w:hAnsi="Arial" w:cs="Arial"/>
          <w:sz w:val="22"/>
          <w:szCs w:val="22"/>
        </w:rPr>
      </w:pPr>
      <w:r w:rsidRPr="00FD1D6D">
        <w:rPr>
          <w:rFonts w:ascii="Arial" w:hAnsi="Arial" w:cs="Arial"/>
          <w:sz w:val="22"/>
          <w:szCs w:val="22"/>
        </w:rPr>
        <w:t xml:space="preserve">писана исправа којом се потврђује да је понуђач вратио Наручиоцу непотписан уговор о јавној набавци или писана исправа којом понуђач одбија да потпише Уговор, након што му је уговор у поступку јавне набавке додељен;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620" w:firstLine="0"/>
        <w:jc w:val="both"/>
        <w:rPr>
          <w:rFonts w:ascii="Arial" w:hAnsi="Arial" w:cs="Arial"/>
          <w:sz w:val="22"/>
          <w:szCs w:val="22"/>
        </w:rPr>
      </w:pPr>
      <w:r w:rsidRPr="00FD1D6D">
        <w:rPr>
          <w:rFonts w:ascii="Arial" w:hAnsi="Arial" w:cs="Arial"/>
          <w:sz w:val="22"/>
          <w:szCs w:val="22"/>
        </w:rPr>
        <w:t xml:space="preserve">писана исправа којом се потврђује да понуђач није доставио средства финансијског обезбеђења на која се у понуди обавезао;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27" w:lineRule="auto"/>
        <w:ind w:left="0" w:right="780" w:firstLine="0"/>
        <w:rPr>
          <w:rFonts w:ascii="Arial" w:hAnsi="Arial" w:cs="Arial"/>
          <w:sz w:val="22"/>
          <w:szCs w:val="22"/>
        </w:rPr>
      </w:pPr>
      <w:r w:rsidRPr="00FD1D6D">
        <w:rPr>
          <w:rFonts w:ascii="Arial" w:hAnsi="Arial" w:cs="Arial"/>
          <w:sz w:val="22"/>
          <w:szCs w:val="22"/>
        </w:rPr>
        <w:t xml:space="preserve">писана исправа којом се потврђује да су Наручилац и понуђач у судском или арбитражном поступку по основу неиспуњења обавеза из ранијих поступака јавних набавки или основу неиспуњења обавеза из раније закључених уговора о јавним набавкама. </w:t>
      </w:r>
    </w:p>
    <w:p w:rsidR="00EC69D8" w:rsidRPr="00FD1D6D" w:rsidRDefault="00EC69D8" w:rsidP="00EC69D8">
      <w:pPr>
        <w:widowControl w:val="0"/>
        <w:tabs>
          <w:tab w:val="left" w:pos="-180"/>
        </w:tabs>
        <w:autoSpaceDE w:val="0"/>
        <w:autoSpaceDN w:val="0"/>
        <w:adjustRightInd w:val="0"/>
        <w:spacing w:line="34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3" w:lineRule="auto"/>
        <w:ind w:firstLine="708"/>
        <w:jc w:val="both"/>
        <w:rPr>
          <w:rFonts w:ascii="Arial" w:hAnsi="Arial" w:cs="Arial"/>
          <w:sz w:val="22"/>
          <w:szCs w:val="22"/>
        </w:rPr>
      </w:pPr>
      <w:r w:rsidRPr="00FD1D6D">
        <w:rPr>
          <w:rFonts w:ascii="Arial" w:hAnsi="Arial" w:cs="Arial"/>
          <w:sz w:val="22"/>
          <w:szCs w:val="22"/>
        </w:rPr>
        <w:t>Наручилац може одбити понуду ако поседује правоснажну судску одлуку или коначну одлуку која се односи на поступак који је спровео или уговор који је закључио други наручилац ако је предмет јавне набавке истоврстан.</w:t>
      </w:r>
    </w:p>
    <w:p w:rsidR="00EC69D8" w:rsidRPr="00FD1D6D" w:rsidRDefault="00EC69D8" w:rsidP="00EC69D8">
      <w:pPr>
        <w:widowControl w:val="0"/>
        <w:tabs>
          <w:tab w:val="left" w:pos="-180"/>
        </w:tabs>
        <w:autoSpaceDE w:val="0"/>
        <w:autoSpaceDN w:val="0"/>
        <w:adjustRightInd w:val="0"/>
        <w:spacing w:line="337"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3" w:lineRule="auto"/>
        <w:ind w:firstLine="708"/>
        <w:jc w:val="both"/>
        <w:rPr>
          <w:rFonts w:ascii="Arial" w:hAnsi="Arial" w:cs="Arial"/>
          <w:sz w:val="22"/>
          <w:szCs w:val="22"/>
        </w:rPr>
      </w:pPr>
      <w:r w:rsidRPr="00FD1D6D">
        <w:rPr>
          <w:rFonts w:ascii="Arial" w:hAnsi="Arial" w:cs="Arial"/>
          <w:sz w:val="22"/>
          <w:szCs w:val="22"/>
        </w:rPr>
        <w:t>Наручилац ће одбити понуду понуђача који је на списку негативних референци Управе за јавне набавке као неприхватљиву ако је предмет јавне набавке истоврстан предмету за који је понуђач добио негативну референцу.</w:t>
      </w:r>
    </w:p>
    <w:p w:rsidR="00EC69D8" w:rsidRPr="00FD1D6D" w:rsidRDefault="00EC69D8" w:rsidP="00EC69D8">
      <w:pPr>
        <w:widowControl w:val="0"/>
        <w:tabs>
          <w:tab w:val="left" w:pos="-180"/>
        </w:tabs>
        <w:autoSpaceDE w:val="0"/>
        <w:autoSpaceDN w:val="0"/>
        <w:adjustRightInd w:val="0"/>
        <w:spacing w:line="286"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17. Заштита података понуђача</w:t>
      </w:r>
    </w:p>
    <w:p w:rsidR="00EC69D8" w:rsidRPr="00FD1D6D" w:rsidRDefault="00EC69D8" w:rsidP="00EC69D8">
      <w:pPr>
        <w:widowControl w:val="0"/>
        <w:tabs>
          <w:tab w:val="left" w:pos="-180"/>
        </w:tabs>
        <w:autoSpaceDE w:val="0"/>
        <w:autoSpaceDN w:val="0"/>
        <w:adjustRightInd w:val="0"/>
        <w:spacing w:line="330"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9" w:lineRule="auto"/>
        <w:ind w:firstLine="566"/>
        <w:jc w:val="both"/>
        <w:rPr>
          <w:rFonts w:ascii="Arial" w:hAnsi="Arial" w:cs="Arial"/>
          <w:sz w:val="22"/>
          <w:szCs w:val="22"/>
        </w:rPr>
      </w:pPr>
      <w:r w:rsidRPr="00FD1D6D">
        <w:rPr>
          <w:rFonts w:ascii="Arial" w:hAnsi="Arial" w:cs="Arial"/>
          <w:sz w:val="22"/>
          <w:szCs w:val="22"/>
        </w:rPr>
        <w:t>Наручилац ће чувати као поверљиве све податке о понуђачима садржане у понуди који су посебним прописом утврђени као поверљиви. Понуђач је обавезан да у својој понуди та документа у горњем десном углу видно означи, у црвеној боји, великим штампаним словима „ПОВЕРЉИВО“. Наручилац ће одбити давање информације која би значила повреду поверљивости података добијених у понуди.</w:t>
      </w:r>
    </w:p>
    <w:p w:rsidR="00EC69D8" w:rsidRPr="00FD1D6D" w:rsidRDefault="00EC69D8" w:rsidP="00EC69D8">
      <w:pPr>
        <w:widowControl w:val="0"/>
        <w:tabs>
          <w:tab w:val="left" w:pos="-180"/>
        </w:tabs>
        <w:autoSpaceDE w:val="0"/>
        <w:autoSpaceDN w:val="0"/>
        <w:adjustRightInd w:val="0"/>
        <w:spacing w:line="63" w:lineRule="exact"/>
        <w:rPr>
          <w:rFonts w:ascii="Arial" w:hAnsi="Arial" w:cs="Arial"/>
          <w:sz w:val="22"/>
          <w:szCs w:val="22"/>
        </w:rPr>
      </w:pPr>
    </w:p>
    <w:p w:rsidR="00DE769F" w:rsidRPr="00FD1D6D" w:rsidRDefault="00EC69D8" w:rsidP="00EC69D8">
      <w:pPr>
        <w:tabs>
          <w:tab w:val="left" w:pos="-180"/>
        </w:tabs>
        <w:rPr>
          <w:rFonts w:ascii="Arial" w:hAnsi="Arial" w:cs="Arial"/>
          <w:sz w:val="22"/>
          <w:szCs w:val="22"/>
        </w:rPr>
      </w:pPr>
      <w:r w:rsidRPr="00FD1D6D">
        <w:rPr>
          <w:rFonts w:ascii="Arial" w:hAnsi="Arial" w:cs="Arial"/>
          <w:sz w:val="22"/>
          <w:szCs w:val="22"/>
        </w:rPr>
        <w:t>Неће се сматрати поверљиви докази о испуњености обавезних услова, цена и други подаци из понуде који су од значаја за примену елемената критеријума и рангирање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rPr>
      </w:pPr>
      <w:r w:rsidRPr="00FD1D6D">
        <w:rPr>
          <w:rFonts w:ascii="Arial" w:hAnsi="Arial" w:cs="Arial"/>
          <w:noProof/>
          <w:lang w:val="sr-Latn-CS" w:eastAsia="sr-Latn-CS"/>
        </w:rPr>
        <w:drawing>
          <wp:anchor distT="0" distB="0" distL="114300" distR="114300" simplePos="0" relativeHeight="251659264" behindDoc="1" locked="0" layoutInCell="0" allowOverlap="1">
            <wp:simplePos x="0" y="0"/>
            <wp:positionH relativeFrom="column">
              <wp:posOffset>-17145</wp:posOffset>
            </wp:positionH>
            <wp:positionV relativeFrom="paragraph">
              <wp:posOffset>5653405</wp:posOffset>
            </wp:positionV>
            <wp:extent cx="5981065"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1065" cy="6350"/>
                    </a:xfrm>
                    <a:prstGeom prst="rect">
                      <a:avLst/>
                    </a:prstGeom>
                    <a:noFill/>
                  </pic:spPr>
                </pic:pic>
              </a:graphicData>
            </a:graphic>
          </wp:anchor>
        </w:drawing>
      </w:r>
    </w:p>
    <w:p w:rsidR="00E762FE" w:rsidRPr="00FD1D6D" w:rsidRDefault="00E762FE" w:rsidP="000B4355">
      <w:pPr>
        <w:widowControl w:val="0"/>
        <w:autoSpaceDE w:val="0"/>
        <w:autoSpaceDN w:val="0"/>
        <w:adjustRightInd w:val="0"/>
        <w:spacing w:line="200" w:lineRule="exact"/>
        <w:rPr>
          <w:rFonts w:ascii="Arial" w:hAnsi="Arial" w:cs="Arial"/>
        </w:rPr>
      </w:pPr>
    </w:p>
    <w:p w:rsidR="00E762FE" w:rsidRPr="00FD1D6D" w:rsidRDefault="00E762FE" w:rsidP="000B4355">
      <w:pPr>
        <w:widowControl w:val="0"/>
        <w:autoSpaceDE w:val="0"/>
        <w:autoSpaceDN w:val="0"/>
        <w:adjustRightInd w:val="0"/>
        <w:spacing w:line="200" w:lineRule="exact"/>
        <w:rPr>
          <w:rFonts w:ascii="Arial" w:hAnsi="Arial" w:cs="Arial"/>
        </w:rPr>
      </w:pPr>
    </w:p>
    <w:p w:rsidR="00E762FE" w:rsidRPr="00FD1D6D" w:rsidRDefault="00E762FE" w:rsidP="000B4355">
      <w:pPr>
        <w:widowControl w:val="0"/>
        <w:autoSpaceDE w:val="0"/>
        <w:autoSpaceDN w:val="0"/>
        <w:adjustRightInd w:val="0"/>
        <w:spacing w:line="200" w:lineRule="exact"/>
        <w:rPr>
          <w:rFonts w:ascii="Arial" w:hAnsi="Arial" w:cs="Arial"/>
        </w:rPr>
      </w:pPr>
    </w:p>
    <w:p w:rsidR="00E762FE" w:rsidRPr="00FD1D6D" w:rsidRDefault="00E762FE" w:rsidP="000B4355">
      <w:pPr>
        <w:widowControl w:val="0"/>
        <w:autoSpaceDE w:val="0"/>
        <w:autoSpaceDN w:val="0"/>
        <w:adjustRightInd w:val="0"/>
        <w:spacing w:line="200" w:lineRule="exact"/>
        <w:rPr>
          <w:rFonts w:ascii="Arial" w:hAnsi="Arial" w:cs="Arial"/>
        </w:rPr>
      </w:pPr>
    </w:p>
    <w:p w:rsidR="00E762FE" w:rsidRPr="00FD1D6D" w:rsidRDefault="00E762FE" w:rsidP="000B4355">
      <w:pPr>
        <w:widowControl w:val="0"/>
        <w:autoSpaceDE w:val="0"/>
        <w:autoSpaceDN w:val="0"/>
        <w:adjustRightInd w:val="0"/>
        <w:spacing w:line="200" w:lineRule="exact"/>
        <w:rPr>
          <w:rFonts w:ascii="Arial" w:hAnsi="Arial" w:cs="Arial"/>
        </w:rPr>
      </w:pPr>
    </w:p>
    <w:p w:rsidR="00EC69D8" w:rsidRPr="00FD1D6D" w:rsidRDefault="000B4355" w:rsidP="00E762FE">
      <w:pPr>
        <w:widowControl w:val="0"/>
        <w:autoSpaceDE w:val="0"/>
        <w:autoSpaceDN w:val="0"/>
        <w:adjustRightInd w:val="0"/>
        <w:spacing w:line="200" w:lineRule="exact"/>
        <w:rPr>
          <w:rFonts w:ascii="Arial" w:hAnsi="Arial" w:cs="Arial"/>
        </w:rPr>
      </w:pPr>
      <w:r w:rsidRPr="00FD1D6D">
        <w:rPr>
          <w:rFonts w:ascii="Arial" w:hAnsi="Arial" w:cs="Arial"/>
          <w:noProof/>
          <w:lang w:val="sr-Latn-CS" w:eastAsia="sr-Latn-CS"/>
        </w:rPr>
        <w:drawing>
          <wp:anchor distT="0" distB="0" distL="114300" distR="114300" simplePos="0" relativeHeight="251661312" behindDoc="1" locked="0" layoutInCell="0" allowOverlap="1">
            <wp:simplePos x="0" y="0"/>
            <wp:positionH relativeFrom="column">
              <wp:posOffset>-17145</wp:posOffset>
            </wp:positionH>
            <wp:positionV relativeFrom="paragraph">
              <wp:posOffset>7090410</wp:posOffset>
            </wp:positionV>
            <wp:extent cx="5981065" cy="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1065" cy="6350"/>
                    </a:xfrm>
                    <a:prstGeom prst="rect">
                      <a:avLst/>
                    </a:prstGeom>
                    <a:noFill/>
                  </pic:spPr>
                </pic:pic>
              </a:graphicData>
            </a:graphic>
          </wp:anchor>
        </w:drawing>
      </w:r>
    </w:p>
    <w:p w:rsidR="00C7584C" w:rsidRPr="00FD1D6D" w:rsidRDefault="00C7584C" w:rsidP="00C7584C">
      <w:pPr>
        <w:ind w:right="26"/>
        <w:jc w:val="center"/>
        <w:rPr>
          <w:rFonts w:ascii="Arial" w:hAnsi="Arial" w:cs="Arial"/>
          <w:iCs/>
          <w:sz w:val="22"/>
        </w:rPr>
      </w:pPr>
      <w:r w:rsidRPr="00FD1D6D">
        <w:rPr>
          <w:rFonts w:ascii="Arial" w:hAnsi="Arial" w:cs="Arial"/>
          <w:b/>
          <w:bCs/>
          <w:iCs/>
          <w:szCs w:val="28"/>
        </w:rPr>
        <w:t>V   УСЛОВИ ЗА УЧЕШЋЕ У ПОСТУПКУ ЈАВНЕ НАБАВКЕ ИЗ ЧЛ. 75. И 76. ЗАКОНА И УПУТСТВО КАКО СЕ ДОКАЗУЈЕ ИСПУЊЕНОСТ ТИХ УСЛОВА</w:t>
      </w:r>
    </w:p>
    <w:p w:rsidR="00C7584C" w:rsidRPr="00FD1D6D" w:rsidRDefault="00C7584C" w:rsidP="00C7584C">
      <w:pPr>
        <w:rPr>
          <w:rFonts w:ascii="Arial" w:hAnsi="Arial" w:cs="Arial"/>
        </w:rPr>
      </w:pPr>
    </w:p>
    <w:p w:rsidR="00C7584C" w:rsidRPr="00FD1D6D" w:rsidRDefault="00C7584C" w:rsidP="00C7584C">
      <w:pPr>
        <w:rPr>
          <w:rFonts w:ascii="Arial" w:hAnsi="Arial" w:cs="Arial"/>
        </w:rPr>
      </w:pPr>
    </w:p>
    <w:p w:rsidR="00C7584C" w:rsidRPr="00FD1D6D" w:rsidRDefault="009E65E6" w:rsidP="00C7584C">
      <w:pPr>
        <w:pStyle w:val="ListParagraph"/>
        <w:ind w:left="0" w:right="26"/>
        <w:jc w:val="center"/>
        <w:rPr>
          <w:rFonts w:ascii="Arial" w:hAnsi="Arial" w:cs="Arial"/>
          <w:iCs/>
        </w:rPr>
      </w:pPr>
      <w:r w:rsidRPr="00FD1D6D">
        <w:rPr>
          <w:rFonts w:ascii="Arial" w:hAnsi="Arial" w:cs="Arial"/>
          <w:b/>
          <w:iCs/>
        </w:rPr>
        <w:t>5</w:t>
      </w:r>
      <w:r w:rsidR="00C7584C" w:rsidRPr="00FD1D6D">
        <w:rPr>
          <w:rFonts w:ascii="Arial" w:hAnsi="Arial" w:cs="Arial"/>
          <w:b/>
          <w:iCs/>
        </w:rPr>
        <w:t>.1.</w:t>
      </w:r>
      <w:r w:rsidR="00C7584C" w:rsidRPr="00FD1D6D">
        <w:rPr>
          <w:rFonts w:ascii="Arial" w:hAnsi="Arial" w:cs="Arial"/>
          <w:iCs/>
        </w:rPr>
        <w:t xml:space="preserve">  УСЛОВИ ЗА УЧЕШЋЕ У ПОСТУПКУ ЈАВНЕ НАБАВКЕ ИЗ ЧЛАНА 75. И 76. ЗАКОНА</w:t>
      </w:r>
    </w:p>
    <w:p w:rsidR="00C7584C" w:rsidRPr="00FD1D6D" w:rsidRDefault="00C7584C" w:rsidP="00C7584C">
      <w:pPr>
        <w:rPr>
          <w:rFonts w:ascii="Arial" w:hAnsi="Arial" w:cs="Arial"/>
          <w:sz w:val="22"/>
          <w:szCs w:val="22"/>
        </w:rPr>
      </w:pPr>
    </w:p>
    <w:p w:rsidR="00C7584C" w:rsidRPr="00FD1D6D" w:rsidRDefault="009E65E6" w:rsidP="00C7584C">
      <w:pPr>
        <w:ind w:right="26"/>
        <w:jc w:val="both"/>
        <w:rPr>
          <w:rFonts w:ascii="Arial" w:hAnsi="Arial" w:cs="Arial"/>
          <w:sz w:val="22"/>
          <w:szCs w:val="22"/>
        </w:rPr>
      </w:pPr>
      <w:r w:rsidRPr="00FD1D6D">
        <w:rPr>
          <w:rFonts w:ascii="Arial" w:hAnsi="Arial" w:cs="Arial"/>
          <w:b/>
          <w:sz w:val="22"/>
          <w:szCs w:val="22"/>
        </w:rPr>
        <w:t>5</w:t>
      </w:r>
      <w:r w:rsidR="00E762FE" w:rsidRPr="00FD1D6D">
        <w:rPr>
          <w:rFonts w:ascii="Arial" w:hAnsi="Arial" w:cs="Arial"/>
          <w:b/>
          <w:sz w:val="22"/>
          <w:szCs w:val="22"/>
        </w:rPr>
        <w:t xml:space="preserve">.1.1. </w:t>
      </w:r>
      <w:r w:rsidR="00C7584C" w:rsidRPr="00FD1D6D">
        <w:rPr>
          <w:rFonts w:ascii="Arial" w:hAnsi="Arial" w:cs="Arial"/>
          <w:sz w:val="22"/>
          <w:szCs w:val="22"/>
        </w:rPr>
        <w:t xml:space="preserve">Право на учешће у поступку предметне јавне набавке има понуђач који испуњава </w:t>
      </w:r>
      <w:r w:rsidR="00C7584C" w:rsidRPr="00FD1D6D">
        <w:rPr>
          <w:rFonts w:ascii="Arial" w:hAnsi="Arial" w:cs="Arial"/>
          <w:b/>
          <w:sz w:val="22"/>
          <w:szCs w:val="22"/>
        </w:rPr>
        <w:t>обавезне</w:t>
      </w:r>
      <w:r w:rsidR="00C7584C" w:rsidRPr="00FD1D6D">
        <w:rPr>
          <w:rFonts w:ascii="Arial" w:hAnsi="Arial" w:cs="Arial"/>
          <w:sz w:val="22"/>
          <w:szCs w:val="22"/>
        </w:rPr>
        <w:t xml:space="preserve"> услове за учешће у поступку јавне набавке дефинисане чл. 75. Закона и то:</w:t>
      </w:r>
    </w:p>
    <w:p w:rsidR="00E762FE" w:rsidRPr="00FD1D6D" w:rsidRDefault="00E762FE" w:rsidP="00C7584C">
      <w:pPr>
        <w:ind w:right="26"/>
        <w:jc w:val="both"/>
        <w:rPr>
          <w:rFonts w:ascii="Arial" w:hAnsi="Arial" w:cs="Arial"/>
          <w:sz w:val="22"/>
          <w:szCs w:val="22"/>
        </w:rPr>
      </w:pP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1)  Да је регистрован код надлежног органа, односно уписан у одговарајући регистар (чл. 75. ст. 1. тачка 1.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тачка 2.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3)  Да му није изречена мера забране обављања делатности, која је на снази у време објављивања позива за подношење понуда (чл. 75. ст. 1. тачка 3.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тачка 4.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C7584C" w:rsidRPr="00FD1D6D" w:rsidRDefault="00C7584C" w:rsidP="00C7584C">
      <w:pPr>
        <w:tabs>
          <w:tab w:val="left" w:pos="4020"/>
        </w:tabs>
        <w:ind w:right="26"/>
        <w:jc w:val="both"/>
        <w:rPr>
          <w:rFonts w:ascii="Arial" w:hAnsi="Arial" w:cs="Arial"/>
          <w:b/>
          <w:sz w:val="22"/>
          <w:szCs w:val="22"/>
        </w:rPr>
      </w:pPr>
    </w:p>
    <w:p w:rsidR="00C7584C" w:rsidRPr="00FD1D6D" w:rsidRDefault="00C7584C" w:rsidP="009E65E6">
      <w:pPr>
        <w:pStyle w:val="ListParagraph"/>
        <w:numPr>
          <w:ilvl w:val="2"/>
          <w:numId w:val="38"/>
        </w:numPr>
        <w:tabs>
          <w:tab w:val="left" w:pos="4020"/>
        </w:tabs>
        <w:ind w:right="26"/>
        <w:jc w:val="both"/>
        <w:rPr>
          <w:rFonts w:ascii="Arial" w:hAnsi="Arial" w:cs="Arial"/>
          <w:b/>
        </w:rPr>
      </w:pPr>
      <w:r w:rsidRPr="00FD1D6D">
        <w:rPr>
          <w:rFonts w:ascii="Arial" w:hAnsi="Arial" w:cs="Arial"/>
          <w:bCs/>
          <w:iCs/>
        </w:rPr>
        <w:t xml:space="preserve">Понуђач који </w:t>
      </w:r>
      <w:r w:rsidRPr="00FD1D6D">
        <w:rPr>
          <w:rFonts w:ascii="Arial" w:hAnsi="Arial" w:cs="Arial"/>
          <w:iCs/>
        </w:rPr>
        <w:t xml:space="preserve">учествује у поступку предметне јавне набавке, мора испунити </w:t>
      </w:r>
      <w:r w:rsidRPr="00FD1D6D">
        <w:rPr>
          <w:rFonts w:ascii="Arial" w:hAnsi="Arial" w:cs="Arial"/>
          <w:b/>
          <w:iCs/>
        </w:rPr>
        <w:t>додатне услове</w:t>
      </w:r>
      <w:r w:rsidRPr="00FD1D6D">
        <w:rPr>
          <w:rFonts w:ascii="Arial" w:hAnsi="Arial" w:cs="Arial"/>
          <w:iCs/>
        </w:rPr>
        <w:t xml:space="preserve"> за учешће у поступку јавне набавке, дефинисане чл. 76. Закона, и то: </w:t>
      </w:r>
    </w:p>
    <w:p w:rsidR="00C7584C" w:rsidRPr="00FD1D6D" w:rsidRDefault="00C7584C" w:rsidP="001E30E6">
      <w:pPr>
        <w:widowControl w:val="0"/>
        <w:numPr>
          <w:ilvl w:val="0"/>
          <w:numId w:val="20"/>
        </w:numPr>
        <w:tabs>
          <w:tab w:val="clear" w:pos="720"/>
          <w:tab w:val="num" w:pos="520"/>
        </w:tabs>
        <w:overflowPunct w:val="0"/>
        <w:autoSpaceDE w:val="0"/>
        <w:autoSpaceDN w:val="0"/>
        <w:adjustRightInd w:val="0"/>
        <w:ind w:left="520" w:hanging="352"/>
        <w:jc w:val="both"/>
        <w:rPr>
          <w:rFonts w:ascii="Arial" w:hAnsi="Arial" w:cs="Arial"/>
          <w:sz w:val="22"/>
          <w:szCs w:val="22"/>
        </w:rPr>
      </w:pPr>
      <w:r w:rsidRPr="00FD1D6D">
        <w:rPr>
          <w:rFonts w:ascii="Arial" w:hAnsi="Arial" w:cs="Arial"/>
          <w:sz w:val="22"/>
          <w:szCs w:val="22"/>
        </w:rPr>
        <w:t xml:space="preserve">Пословни капацитет: </w:t>
      </w:r>
    </w:p>
    <w:p w:rsidR="00C7584C" w:rsidRPr="00FD1D6D" w:rsidRDefault="00C7584C" w:rsidP="00C7584C">
      <w:pPr>
        <w:widowControl w:val="0"/>
        <w:autoSpaceDE w:val="0"/>
        <w:autoSpaceDN w:val="0"/>
        <w:adjustRightInd w:val="0"/>
        <w:spacing w:line="43" w:lineRule="exact"/>
        <w:rPr>
          <w:rFonts w:ascii="Arial" w:hAnsi="Arial" w:cs="Arial"/>
          <w:sz w:val="22"/>
          <w:szCs w:val="22"/>
        </w:rPr>
      </w:pPr>
    </w:p>
    <w:p w:rsidR="00C7584C" w:rsidRPr="00FD1D6D" w:rsidRDefault="00E762FE" w:rsidP="00E762FE">
      <w:pPr>
        <w:widowControl w:val="0"/>
        <w:autoSpaceDE w:val="0"/>
        <w:autoSpaceDN w:val="0"/>
        <w:adjustRightInd w:val="0"/>
        <w:ind w:left="100"/>
        <w:rPr>
          <w:rFonts w:ascii="Arial" w:hAnsi="Arial" w:cs="Arial"/>
          <w:sz w:val="22"/>
          <w:szCs w:val="22"/>
        </w:rPr>
      </w:pPr>
      <w:r w:rsidRPr="00FD1D6D">
        <w:rPr>
          <w:rFonts w:ascii="Arial" w:hAnsi="Arial" w:cs="Arial"/>
          <w:sz w:val="22"/>
          <w:szCs w:val="22"/>
        </w:rPr>
        <w:t>Понуђач je дужан да докаже</w:t>
      </w:r>
      <w:r w:rsidR="00FC1717">
        <w:rPr>
          <w:rFonts w:ascii="Arial" w:hAnsi="Arial" w:cs="Arial"/>
          <w:sz w:val="22"/>
          <w:szCs w:val="22"/>
        </w:rPr>
        <w:t xml:space="preserve"> </w:t>
      </w:r>
      <w:r w:rsidR="00C7584C" w:rsidRPr="00FD1D6D">
        <w:rPr>
          <w:rFonts w:ascii="Arial" w:hAnsi="Arial" w:cs="Arial"/>
          <w:sz w:val="22"/>
          <w:szCs w:val="22"/>
        </w:rPr>
        <w:t xml:space="preserve">да је у претходне три календарске године од дана објављивања конкурсне документације, извршио најмање 1 (један) посао фасадерских радова на фасадама које су под заштитом Завода за заштиту споменика културе. </w:t>
      </w:r>
    </w:p>
    <w:p w:rsidR="00C7584C" w:rsidRPr="00FD1D6D" w:rsidRDefault="00C7584C" w:rsidP="00C7584C">
      <w:pPr>
        <w:widowControl w:val="0"/>
        <w:autoSpaceDE w:val="0"/>
        <w:autoSpaceDN w:val="0"/>
        <w:adjustRightInd w:val="0"/>
        <w:spacing w:line="333" w:lineRule="exact"/>
        <w:rPr>
          <w:rFonts w:ascii="Arial" w:hAnsi="Arial" w:cs="Arial"/>
          <w:sz w:val="22"/>
          <w:szCs w:val="22"/>
        </w:rPr>
      </w:pPr>
    </w:p>
    <w:p w:rsidR="00C7584C" w:rsidRPr="00FD1D6D" w:rsidRDefault="00C7584C" w:rsidP="00C7584C">
      <w:pPr>
        <w:widowControl w:val="0"/>
        <w:autoSpaceDE w:val="0"/>
        <w:autoSpaceDN w:val="0"/>
        <w:adjustRightInd w:val="0"/>
        <w:ind w:left="160"/>
        <w:rPr>
          <w:rFonts w:ascii="Arial" w:hAnsi="Arial" w:cs="Arial"/>
          <w:sz w:val="22"/>
          <w:szCs w:val="22"/>
        </w:rPr>
      </w:pPr>
      <w:r w:rsidRPr="00FD1D6D">
        <w:rPr>
          <w:rFonts w:ascii="Arial" w:hAnsi="Arial" w:cs="Arial"/>
          <w:sz w:val="22"/>
          <w:szCs w:val="22"/>
        </w:rPr>
        <w:t>2.  Кадровски капацитет:</w:t>
      </w:r>
    </w:p>
    <w:p w:rsidR="00C7584C" w:rsidRPr="00FD1D6D" w:rsidRDefault="00C7584C" w:rsidP="00C7584C">
      <w:pPr>
        <w:widowControl w:val="0"/>
        <w:autoSpaceDE w:val="0"/>
        <w:autoSpaceDN w:val="0"/>
        <w:adjustRightInd w:val="0"/>
        <w:spacing w:line="101" w:lineRule="exact"/>
        <w:rPr>
          <w:rFonts w:ascii="Arial" w:hAnsi="Arial" w:cs="Arial"/>
          <w:sz w:val="22"/>
          <w:szCs w:val="22"/>
        </w:rPr>
      </w:pPr>
    </w:p>
    <w:p w:rsidR="00C7584C" w:rsidRPr="00FD1D6D" w:rsidRDefault="00E762FE" w:rsidP="00C7584C">
      <w:pPr>
        <w:widowControl w:val="0"/>
        <w:overflowPunct w:val="0"/>
        <w:autoSpaceDE w:val="0"/>
        <w:autoSpaceDN w:val="0"/>
        <w:adjustRightInd w:val="0"/>
        <w:spacing w:line="265" w:lineRule="auto"/>
        <w:ind w:left="100" w:right="120"/>
        <w:jc w:val="both"/>
        <w:rPr>
          <w:rFonts w:ascii="Arial" w:hAnsi="Arial" w:cs="Arial"/>
          <w:sz w:val="22"/>
          <w:szCs w:val="22"/>
        </w:rPr>
      </w:pPr>
      <w:r w:rsidRPr="00FD1D6D">
        <w:rPr>
          <w:rFonts w:ascii="Arial" w:hAnsi="Arial" w:cs="Arial"/>
          <w:sz w:val="22"/>
          <w:szCs w:val="22"/>
        </w:rPr>
        <w:t>Понуђач je дужан да докаже</w:t>
      </w:r>
      <w:r w:rsidR="00FC1717">
        <w:rPr>
          <w:rFonts w:ascii="Arial" w:hAnsi="Arial" w:cs="Arial"/>
          <w:sz w:val="22"/>
          <w:szCs w:val="22"/>
        </w:rPr>
        <w:t xml:space="preserve"> </w:t>
      </w:r>
      <w:r w:rsidR="00C7584C" w:rsidRPr="00FD1D6D">
        <w:rPr>
          <w:rFonts w:ascii="Arial" w:hAnsi="Arial" w:cs="Arial"/>
          <w:sz w:val="22"/>
          <w:szCs w:val="22"/>
        </w:rPr>
        <w:t>да има најмање 1 (једно) радно ангажовано лице, које мора бити са високом стручном спремом и одговарајућом лиценцом и то: један дипломирани инжењер архитектуре са лиценцом 400 или 401 и/или један дипломирани инжењер грађевине са лиценцом 410 или 411; б) најмање једно радно ангажовано лице за послове безбедности и здравља на раду или уговор са агенцијом која се бави пословима безбедности и здравља на раду.</w:t>
      </w:r>
    </w:p>
    <w:p w:rsidR="00C7584C" w:rsidRPr="00FD1D6D" w:rsidRDefault="00C7584C" w:rsidP="00C7584C">
      <w:pPr>
        <w:pStyle w:val="BodyText"/>
        <w:spacing w:after="0"/>
        <w:ind w:left="1800"/>
        <w:jc w:val="both"/>
        <w:rPr>
          <w:rFonts w:ascii="Arial" w:hAnsi="Arial" w:cs="Arial"/>
          <w:sz w:val="22"/>
          <w:szCs w:val="22"/>
        </w:rPr>
      </w:pPr>
    </w:p>
    <w:p w:rsidR="00C7584C" w:rsidRPr="00FD1D6D" w:rsidRDefault="00C7584C" w:rsidP="00E762FE">
      <w:pPr>
        <w:suppressAutoHyphens/>
        <w:spacing w:line="100" w:lineRule="atLeast"/>
        <w:ind w:left="360"/>
        <w:jc w:val="both"/>
        <w:rPr>
          <w:rFonts w:ascii="Arial" w:hAnsi="Arial" w:cs="Arial"/>
          <w:bCs/>
          <w:iCs/>
          <w:sz w:val="22"/>
          <w:szCs w:val="22"/>
        </w:rPr>
      </w:pPr>
      <w:r w:rsidRPr="00FD1D6D">
        <w:rPr>
          <w:rFonts w:ascii="Arial" w:hAnsi="Arial" w:cs="Arial"/>
          <w:b/>
          <w:bCs/>
          <w:iCs/>
          <w:sz w:val="22"/>
          <w:szCs w:val="22"/>
        </w:rPr>
        <w:t>Уколико понуђач подноси понуду са подизвођачем</w:t>
      </w:r>
      <w:r w:rsidRPr="00FD1D6D">
        <w:rPr>
          <w:rFonts w:ascii="Arial" w:hAnsi="Arial" w:cs="Arial"/>
          <w:bCs/>
          <w:iCs/>
          <w:sz w:val="22"/>
          <w:szCs w:val="22"/>
        </w:rPr>
        <w:t>, у складу са чланом 80. Закона, подизвођач мора да испуњава обавезне услове из члана 75. став 1. тач. 1) до 4) Закона и услов из члана 75. став 1. тачка 5) Закона, за део набавке који ће понуђач извршити преко подизвођача.</w:t>
      </w:r>
    </w:p>
    <w:p w:rsidR="00E762FE" w:rsidRPr="00FD1D6D" w:rsidRDefault="00E762FE" w:rsidP="00E762FE">
      <w:pPr>
        <w:suppressAutoHyphens/>
        <w:spacing w:line="100" w:lineRule="atLeast"/>
        <w:ind w:left="360"/>
        <w:jc w:val="both"/>
        <w:rPr>
          <w:rFonts w:ascii="Arial" w:hAnsi="Arial" w:cs="Arial"/>
          <w:b/>
          <w:bCs/>
          <w:iCs/>
          <w:sz w:val="22"/>
          <w:szCs w:val="22"/>
        </w:rPr>
      </w:pPr>
    </w:p>
    <w:p w:rsidR="00C7584C" w:rsidRPr="00FD1D6D" w:rsidRDefault="00C7584C" w:rsidP="00E762FE">
      <w:pPr>
        <w:suppressAutoHyphens/>
        <w:spacing w:line="100" w:lineRule="atLeast"/>
        <w:ind w:left="360"/>
        <w:jc w:val="both"/>
        <w:rPr>
          <w:rFonts w:ascii="Arial" w:hAnsi="Arial" w:cs="Arial"/>
          <w:bCs/>
          <w:iCs/>
          <w:sz w:val="22"/>
          <w:szCs w:val="22"/>
        </w:rPr>
      </w:pPr>
      <w:r w:rsidRPr="00FD1D6D">
        <w:rPr>
          <w:rFonts w:ascii="Arial" w:hAnsi="Arial" w:cs="Arial"/>
          <w:b/>
          <w:bCs/>
          <w:iCs/>
          <w:sz w:val="22"/>
          <w:szCs w:val="22"/>
        </w:rPr>
        <w:t>Уколико понуду подноси група понуђача</w:t>
      </w:r>
      <w:r w:rsidRPr="00FD1D6D">
        <w:rPr>
          <w:rFonts w:ascii="Arial" w:hAnsi="Arial" w:cs="Arial"/>
          <w:bCs/>
          <w:iCs/>
          <w:sz w:val="22"/>
          <w:szCs w:val="22"/>
        </w:rPr>
        <w:t xml:space="preserve">, сваки понуђач из групе понуђача, мора да испуни обавезне услове из члана 75. став 1. тач. 1) до 4) Закона, а додатне услове испуњавају заједно. </w:t>
      </w:r>
    </w:p>
    <w:p w:rsidR="00E762FE" w:rsidRPr="00FD1D6D" w:rsidRDefault="00E762FE" w:rsidP="00E762FE">
      <w:pPr>
        <w:suppressAutoHyphens/>
        <w:spacing w:line="100" w:lineRule="atLeast"/>
        <w:ind w:left="360"/>
        <w:jc w:val="both"/>
        <w:rPr>
          <w:rFonts w:ascii="Arial" w:hAnsi="Arial" w:cs="Arial"/>
          <w:bCs/>
          <w:iCs/>
          <w:sz w:val="22"/>
          <w:szCs w:val="22"/>
        </w:rPr>
      </w:pPr>
    </w:p>
    <w:p w:rsidR="00C7584C" w:rsidRPr="00FD1D6D" w:rsidRDefault="00C7584C" w:rsidP="007724C8">
      <w:pPr>
        <w:pStyle w:val="ListParagraph"/>
        <w:ind w:left="360"/>
        <w:jc w:val="both"/>
        <w:rPr>
          <w:rFonts w:ascii="Arial" w:hAnsi="Arial" w:cs="Arial"/>
          <w:bCs/>
          <w:iCs/>
          <w:color w:val="FF0000"/>
        </w:rPr>
      </w:pPr>
      <w:r w:rsidRPr="00FD1D6D">
        <w:rPr>
          <w:rFonts w:ascii="Arial" w:hAnsi="Arial" w:cs="Arial"/>
          <w:bCs/>
          <w:iCs/>
        </w:rPr>
        <w:t>Услов из члана 75. став 1. тач. 5) Закона, дужан је да испуни понуђач из групе понуђача којем је поверено извршење дела набавке за који је неопходна испуњеност тог услова.</w:t>
      </w:r>
    </w:p>
    <w:p w:rsidR="00C7584C" w:rsidRPr="00FD1D6D" w:rsidRDefault="00C7584C" w:rsidP="00C7584C">
      <w:pPr>
        <w:pStyle w:val="ListParagraph"/>
        <w:ind w:left="0"/>
        <w:rPr>
          <w:rFonts w:ascii="Arial" w:hAnsi="Arial" w:cs="Arial"/>
          <w:bCs/>
          <w:iCs/>
          <w:color w:val="FF0000"/>
          <w:sz w:val="24"/>
          <w:szCs w:val="24"/>
        </w:rPr>
      </w:pPr>
    </w:p>
    <w:p w:rsidR="00C7584C" w:rsidRPr="00FD1D6D" w:rsidRDefault="00C7584C" w:rsidP="004B76AB">
      <w:pPr>
        <w:pStyle w:val="ListParagraph"/>
        <w:numPr>
          <w:ilvl w:val="1"/>
          <w:numId w:val="41"/>
        </w:numPr>
        <w:ind w:right="26"/>
        <w:jc w:val="center"/>
        <w:rPr>
          <w:rFonts w:ascii="Arial" w:hAnsi="Arial" w:cs="Arial"/>
          <w:iCs/>
        </w:rPr>
      </w:pPr>
      <w:r w:rsidRPr="00FD1D6D">
        <w:rPr>
          <w:rFonts w:ascii="Arial" w:hAnsi="Arial" w:cs="Arial"/>
          <w:iCs/>
        </w:rPr>
        <w:t>УПУТСТВО КАКО СЕ ДОКАЗУЈЕ ИСПУЊЕНОСТ УСЛОВА</w:t>
      </w:r>
    </w:p>
    <w:p w:rsidR="00C7584C" w:rsidRPr="005E168E" w:rsidRDefault="00C7584C" w:rsidP="00C7584C">
      <w:pPr>
        <w:pStyle w:val="ListParagraph"/>
        <w:jc w:val="both"/>
        <w:rPr>
          <w:rFonts w:ascii="Arial" w:hAnsi="Arial" w:cs="Arial"/>
          <w:lang w:val="sr-Cyrl-CS"/>
        </w:rPr>
      </w:pPr>
      <w:r w:rsidRPr="00FD1D6D">
        <w:rPr>
          <w:rFonts w:ascii="Arial" w:hAnsi="Arial" w:cs="Arial"/>
        </w:rPr>
        <w:t xml:space="preserve">Испуњеност </w:t>
      </w:r>
      <w:r w:rsidRPr="00FD1D6D">
        <w:rPr>
          <w:rFonts w:ascii="Arial" w:hAnsi="Arial" w:cs="Arial"/>
          <w:b/>
        </w:rPr>
        <w:t xml:space="preserve">обавезних услова </w:t>
      </w:r>
      <w:r w:rsidRPr="00FD1D6D">
        <w:rPr>
          <w:rFonts w:ascii="Arial" w:hAnsi="Arial" w:cs="Arial"/>
        </w:rPr>
        <w:t xml:space="preserve">за учешће у поступку предметне јавне набавке, </w:t>
      </w:r>
      <w:r w:rsidRPr="00FD1D6D">
        <w:rPr>
          <w:rFonts w:ascii="Arial" w:hAnsi="Arial" w:cs="Arial"/>
          <w:lang w:val="sr-Cyrl-CS"/>
        </w:rPr>
        <w:t xml:space="preserve">у складу са чл. 77. став 4. Закона, </w:t>
      </w:r>
      <w:r w:rsidRPr="005E168E">
        <w:rPr>
          <w:rFonts w:ascii="Arial" w:hAnsi="Arial" w:cs="Arial"/>
          <w:lang w:val="sr-Cyrl-CS"/>
        </w:rPr>
        <w:t xml:space="preserve">понуђач доказује достављањем Изјаве </w:t>
      </w:r>
      <w:r w:rsidRPr="00FD1D6D">
        <w:rPr>
          <w:rFonts w:ascii="Arial" w:hAnsi="Arial" w:cs="Arial"/>
          <w:lang w:val="sr-Cyrl-CS"/>
        </w:rPr>
        <w:t>(</w:t>
      </w:r>
      <w:r w:rsidRPr="00FD1D6D">
        <w:rPr>
          <w:rFonts w:ascii="Arial" w:hAnsi="Arial" w:cs="Arial"/>
          <w:i/>
          <w:lang w:val="sr-Cyrl-CS"/>
        </w:rPr>
        <w:t xml:space="preserve">Образац изјаве понуђача, дат је у поглављу </w:t>
      </w:r>
      <w:r w:rsidRPr="00FD1D6D">
        <w:rPr>
          <w:rFonts w:ascii="Arial" w:hAnsi="Arial" w:cs="Arial"/>
          <w:i/>
        </w:rPr>
        <w:t>V</w:t>
      </w:r>
      <w:r w:rsidRPr="00FD1D6D">
        <w:rPr>
          <w:rFonts w:ascii="Arial" w:hAnsi="Arial" w:cs="Arial"/>
          <w:i/>
          <w:lang w:val="sr-Cyrl-CS"/>
        </w:rPr>
        <w:t>одељак 3.</w:t>
      </w:r>
      <w:r w:rsidRPr="00FD1D6D">
        <w:rPr>
          <w:rFonts w:ascii="Arial" w:hAnsi="Arial" w:cs="Arial"/>
          <w:lang w:val="sr-Cyrl-CS"/>
        </w:rPr>
        <w:t>),</w:t>
      </w:r>
      <w:r w:rsidRPr="005E168E">
        <w:rPr>
          <w:rFonts w:ascii="Arial" w:hAnsi="Arial" w:cs="Arial"/>
          <w:lang w:val="sr-Cyrl-CS"/>
        </w:rPr>
        <w:t xml:space="preserve">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 </w:t>
      </w:r>
    </w:p>
    <w:p w:rsidR="00C7584C" w:rsidRPr="00FD1D6D" w:rsidRDefault="00C7584C" w:rsidP="00C7584C">
      <w:pPr>
        <w:pStyle w:val="ListParagraph"/>
        <w:jc w:val="both"/>
        <w:rPr>
          <w:rFonts w:ascii="Arial" w:hAnsi="Arial" w:cs="Arial"/>
          <w:lang w:val="sr-Cyrl-CS"/>
        </w:rPr>
      </w:pPr>
    </w:p>
    <w:p w:rsidR="00C7584C" w:rsidRPr="005E168E" w:rsidRDefault="00C7584C" w:rsidP="00C7584C">
      <w:pPr>
        <w:pStyle w:val="ListParagraph"/>
        <w:jc w:val="both"/>
        <w:rPr>
          <w:rFonts w:ascii="Arial" w:hAnsi="Arial" w:cs="Arial"/>
          <w:lang w:val="sr-Cyrl-CS"/>
        </w:rPr>
      </w:pPr>
      <w:r w:rsidRPr="005E168E">
        <w:rPr>
          <w:rFonts w:ascii="Arial" w:hAnsi="Arial" w:cs="Arial"/>
          <w:lang w:val="sr-Cyrl-CS"/>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C7584C" w:rsidRPr="005E168E" w:rsidRDefault="00C7584C" w:rsidP="00C7584C">
      <w:pPr>
        <w:pStyle w:val="ListParagraph"/>
        <w:jc w:val="both"/>
        <w:rPr>
          <w:rFonts w:ascii="Arial" w:hAnsi="Arial" w:cs="Arial"/>
          <w:lang w:val="sr-Cyrl-CS"/>
        </w:rPr>
      </w:pPr>
    </w:p>
    <w:p w:rsidR="00C7584C" w:rsidRPr="005E168E" w:rsidRDefault="00C7584C" w:rsidP="00C7584C">
      <w:pPr>
        <w:pStyle w:val="ListParagraph"/>
        <w:jc w:val="both"/>
        <w:rPr>
          <w:rFonts w:ascii="Arial" w:hAnsi="Arial" w:cs="Arial"/>
          <w:lang w:val="sr-Cyrl-CS"/>
        </w:rPr>
      </w:pPr>
      <w:r w:rsidRPr="005E168E">
        <w:rPr>
          <w:rFonts w:ascii="Arial" w:hAnsi="Arial" w:cs="Arial"/>
          <w:lang w:val="sr-Cyrl-CS"/>
        </w:rPr>
        <w:t xml:space="preserve">Испуњеност </w:t>
      </w:r>
      <w:r w:rsidRPr="005E168E">
        <w:rPr>
          <w:rFonts w:ascii="Arial" w:hAnsi="Arial" w:cs="Arial"/>
          <w:b/>
          <w:lang w:val="sr-Cyrl-CS"/>
        </w:rPr>
        <w:t>додатних услова</w:t>
      </w:r>
      <w:r w:rsidRPr="005E168E">
        <w:rPr>
          <w:rFonts w:ascii="Arial" w:hAnsi="Arial" w:cs="Arial"/>
          <w:lang w:val="sr-Cyrl-CS"/>
        </w:rPr>
        <w:t xml:space="preserve"> за учешће у поступку предметне јавне набавке, понуђач доказује достављањем следећих доказа, и то: </w:t>
      </w:r>
    </w:p>
    <w:p w:rsidR="00C7584C" w:rsidRPr="005E168E" w:rsidRDefault="00C7584C" w:rsidP="00C7584C">
      <w:pPr>
        <w:pStyle w:val="ListParagraph"/>
        <w:jc w:val="both"/>
        <w:rPr>
          <w:rFonts w:ascii="Arial" w:hAnsi="Arial" w:cs="Arial"/>
          <w:lang w:val="sr-Cyrl-CS"/>
        </w:rPr>
      </w:pPr>
    </w:p>
    <w:p w:rsidR="00C7584C" w:rsidRPr="00FD1D6D" w:rsidRDefault="00C7584C" w:rsidP="001E30E6">
      <w:pPr>
        <w:pStyle w:val="ListParagraph"/>
        <w:widowControl w:val="0"/>
        <w:numPr>
          <w:ilvl w:val="0"/>
          <w:numId w:val="22"/>
        </w:numPr>
        <w:overflowPunct w:val="0"/>
        <w:autoSpaceDE w:val="0"/>
        <w:autoSpaceDN w:val="0"/>
        <w:adjustRightInd w:val="0"/>
        <w:jc w:val="both"/>
        <w:rPr>
          <w:rFonts w:ascii="Arial" w:hAnsi="Arial" w:cs="Arial"/>
        </w:rPr>
      </w:pPr>
      <w:r w:rsidRPr="00FD1D6D">
        <w:rPr>
          <w:rFonts w:ascii="Arial" w:hAnsi="Arial" w:cs="Arial"/>
        </w:rPr>
        <w:t xml:space="preserve">Пословни капацитет: </w:t>
      </w:r>
    </w:p>
    <w:tbl>
      <w:tblPr>
        <w:tblStyle w:val="TableGrid"/>
        <w:tblW w:w="0" w:type="auto"/>
        <w:tblLook w:val="04A0"/>
      </w:tblPr>
      <w:tblGrid>
        <w:gridCol w:w="2358"/>
        <w:gridCol w:w="8208"/>
      </w:tblGrid>
      <w:tr w:rsidR="00C7584C" w:rsidRPr="00FD1D6D" w:rsidTr="0046325F">
        <w:tc>
          <w:tcPr>
            <w:tcW w:w="2358" w:type="dxa"/>
          </w:tcPr>
          <w:p w:rsidR="00C7584C" w:rsidRPr="00FD1D6D" w:rsidRDefault="00C7584C" w:rsidP="0046325F">
            <w:pPr>
              <w:tabs>
                <w:tab w:val="left" w:pos="-180"/>
              </w:tabs>
              <w:rPr>
                <w:rFonts w:ascii="Arial" w:hAnsi="Arial" w:cs="Arial"/>
                <w:b/>
                <w:bCs/>
                <w:iCs/>
              </w:rPr>
            </w:pPr>
            <w:r w:rsidRPr="00FD1D6D">
              <w:rPr>
                <w:rFonts w:ascii="Arial" w:hAnsi="Arial" w:cs="Arial"/>
              </w:rPr>
              <w:t>Доказ за правно лице:</w:t>
            </w:r>
          </w:p>
        </w:tc>
        <w:tc>
          <w:tcPr>
            <w:tcW w:w="8208" w:type="dxa"/>
            <w:vMerge w:val="restart"/>
            <w:vAlign w:val="center"/>
          </w:tcPr>
          <w:p w:rsidR="00C7584C" w:rsidRPr="00FD1D6D" w:rsidRDefault="00C7584C" w:rsidP="0046325F">
            <w:pPr>
              <w:widowControl w:val="0"/>
              <w:autoSpaceDE w:val="0"/>
              <w:autoSpaceDN w:val="0"/>
              <w:adjustRightInd w:val="0"/>
              <w:ind w:left="80"/>
              <w:jc w:val="center"/>
              <w:rPr>
                <w:rFonts w:ascii="Arial" w:hAnsi="Arial" w:cs="Arial"/>
              </w:rPr>
            </w:pPr>
            <w:r w:rsidRPr="00FD1D6D">
              <w:rPr>
                <w:rFonts w:ascii="Arial" w:hAnsi="Arial" w:cs="Arial"/>
                <w:b/>
                <w:bCs/>
              </w:rPr>
              <w:t xml:space="preserve">- </w:t>
            </w:r>
            <w:r w:rsidRPr="00FD1D6D">
              <w:rPr>
                <w:rFonts w:ascii="Arial" w:hAnsi="Arial" w:cs="Arial"/>
              </w:rPr>
              <w:t>потврда референтних наручилаца(Образац5)</w:t>
            </w:r>
          </w:p>
          <w:p w:rsidR="00C7584C" w:rsidRPr="00FD1D6D" w:rsidRDefault="00C7584C" w:rsidP="0046325F">
            <w:pPr>
              <w:widowControl w:val="0"/>
              <w:autoSpaceDE w:val="0"/>
              <w:autoSpaceDN w:val="0"/>
              <w:adjustRightInd w:val="0"/>
              <w:ind w:left="80"/>
              <w:jc w:val="center"/>
              <w:rPr>
                <w:rFonts w:ascii="Arial" w:hAnsi="Arial" w:cs="Arial"/>
              </w:rPr>
            </w:pPr>
            <w:r w:rsidRPr="00FD1D6D">
              <w:rPr>
                <w:rFonts w:ascii="Arial" w:hAnsi="Arial" w:cs="Arial"/>
                <w:b/>
                <w:bCs/>
              </w:rPr>
              <w:t xml:space="preserve">- </w:t>
            </w:r>
            <w:r w:rsidRPr="00FD1D6D">
              <w:rPr>
                <w:rFonts w:ascii="Arial" w:hAnsi="Arial" w:cs="Arial"/>
              </w:rPr>
              <w:t>референтна листа(Образац6)</w:t>
            </w:r>
          </w:p>
          <w:p w:rsidR="00C7584C" w:rsidRPr="00FD1D6D" w:rsidRDefault="00C7584C" w:rsidP="0046325F">
            <w:pPr>
              <w:widowControl w:val="0"/>
              <w:overflowPunct w:val="0"/>
              <w:autoSpaceDE w:val="0"/>
              <w:autoSpaceDN w:val="0"/>
              <w:adjustRightInd w:val="0"/>
              <w:spacing w:line="251" w:lineRule="auto"/>
              <w:ind w:left="100" w:right="120"/>
              <w:jc w:val="both"/>
              <w:rPr>
                <w:rFonts w:ascii="Arial" w:hAnsi="Arial" w:cs="Arial"/>
              </w:rPr>
            </w:pPr>
            <w:r w:rsidRPr="00FD1D6D">
              <w:rPr>
                <w:rFonts w:ascii="Arial" w:hAnsi="Arial" w:cs="Arial"/>
                <w:b/>
                <w:bCs/>
              </w:rPr>
              <w:t xml:space="preserve">- </w:t>
            </w:r>
            <w:r w:rsidRPr="00FD1D6D">
              <w:rPr>
                <w:rFonts w:ascii="Arial" w:hAnsi="Arial" w:cs="Arial"/>
              </w:rPr>
              <w:t xml:space="preserve">фотокопије уговора који имају за предмет фасадерске радовена фасадама које су под заштитом Завода за заштиту споменика културе. </w:t>
            </w:r>
          </w:p>
          <w:p w:rsidR="00C7584C" w:rsidRPr="00FD1D6D" w:rsidRDefault="00C7584C" w:rsidP="0046325F">
            <w:pPr>
              <w:widowControl w:val="0"/>
              <w:autoSpaceDE w:val="0"/>
              <w:autoSpaceDN w:val="0"/>
              <w:adjustRightInd w:val="0"/>
              <w:ind w:left="80"/>
              <w:jc w:val="center"/>
              <w:rPr>
                <w:rFonts w:ascii="Arial" w:hAnsi="Arial" w:cs="Arial"/>
              </w:rPr>
            </w:pPr>
          </w:p>
        </w:tc>
      </w:tr>
      <w:tr w:rsidR="00C7584C" w:rsidRPr="00FD1D6D" w:rsidTr="0046325F">
        <w:tc>
          <w:tcPr>
            <w:tcW w:w="2358" w:type="dxa"/>
          </w:tcPr>
          <w:p w:rsidR="00C7584C" w:rsidRPr="00FD1D6D" w:rsidRDefault="00C7584C" w:rsidP="0046325F">
            <w:pPr>
              <w:tabs>
                <w:tab w:val="left" w:pos="-180"/>
              </w:tabs>
              <w:rPr>
                <w:rFonts w:ascii="Arial" w:hAnsi="Arial" w:cs="Arial"/>
                <w:b/>
                <w:bCs/>
                <w:iCs/>
              </w:rPr>
            </w:pPr>
            <w:r w:rsidRPr="00FD1D6D">
              <w:rPr>
                <w:rFonts w:ascii="Arial" w:hAnsi="Arial" w:cs="Arial"/>
              </w:rPr>
              <w:t>Доказ за предузетнике:</w:t>
            </w:r>
          </w:p>
        </w:tc>
        <w:tc>
          <w:tcPr>
            <w:tcW w:w="8208" w:type="dxa"/>
            <w:vMerge/>
          </w:tcPr>
          <w:p w:rsidR="00C7584C" w:rsidRPr="00FD1D6D" w:rsidRDefault="00C7584C" w:rsidP="0046325F">
            <w:pPr>
              <w:tabs>
                <w:tab w:val="left" w:pos="-180"/>
              </w:tabs>
              <w:rPr>
                <w:rFonts w:ascii="Arial" w:hAnsi="Arial" w:cs="Arial"/>
                <w:b/>
                <w:bCs/>
                <w:iCs/>
              </w:rPr>
            </w:pPr>
          </w:p>
        </w:tc>
      </w:tr>
      <w:tr w:rsidR="00C7584C" w:rsidRPr="00FD1D6D" w:rsidTr="0046325F">
        <w:tc>
          <w:tcPr>
            <w:tcW w:w="2358" w:type="dxa"/>
          </w:tcPr>
          <w:p w:rsidR="00C7584C" w:rsidRPr="00FD1D6D" w:rsidRDefault="00C7584C" w:rsidP="0046325F">
            <w:pPr>
              <w:tabs>
                <w:tab w:val="left" w:pos="-180"/>
              </w:tabs>
              <w:rPr>
                <w:rFonts w:ascii="Arial" w:hAnsi="Arial" w:cs="Arial"/>
                <w:b/>
                <w:bCs/>
                <w:iCs/>
              </w:rPr>
            </w:pPr>
            <w:r w:rsidRPr="00FD1D6D">
              <w:rPr>
                <w:rFonts w:ascii="Arial" w:hAnsi="Arial" w:cs="Arial"/>
              </w:rPr>
              <w:t>Доказ за физичка лица:</w:t>
            </w:r>
          </w:p>
        </w:tc>
        <w:tc>
          <w:tcPr>
            <w:tcW w:w="8208" w:type="dxa"/>
            <w:vMerge/>
          </w:tcPr>
          <w:p w:rsidR="00C7584C" w:rsidRPr="00FD1D6D" w:rsidRDefault="00C7584C" w:rsidP="0046325F">
            <w:pPr>
              <w:tabs>
                <w:tab w:val="left" w:pos="-180"/>
              </w:tabs>
              <w:rPr>
                <w:rFonts w:ascii="Arial" w:hAnsi="Arial" w:cs="Arial"/>
                <w:b/>
                <w:bCs/>
                <w:iCs/>
              </w:rPr>
            </w:pPr>
          </w:p>
        </w:tc>
      </w:tr>
    </w:tbl>
    <w:p w:rsidR="00C7584C" w:rsidRPr="00FD1D6D" w:rsidRDefault="00C7584C" w:rsidP="00C7584C">
      <w:pPr>
        <w:pStyle w:val="ListParagraph"/>
        <w:ind w:left="0"/>
        <w:jc w:val="both"/>
        <w:rPr>
          <w:rFonts w:ascii="Arial" w:hAnsi="Arial" w:cs="Arial"/>
          <w:bCs/>
          <w:iCs/>
        </w:rPr>
      </w:pPr>
    </w:p>
    <w:p w:rsidR="00C7584C" w:rsidRPr="00FD1D6D" w:rsidRDefault="00C7584C" w:rsidP="007724C8">
      <w:pPr>
        <w:widowControl w:val="0"/>
        <w:autoSpaceDE w:val="0"/>
        <w:autoSpaceDN w:val="0"/>
        <w:adjustRightInd w:val="0"/>
        <w:ind w:left="160"/>
        <w:rPr>
          <w:rFonts w:ascii="Arial" w:hAnsi="Arial" w:cs="Arial"/>
          <w:sz w:val="22"/>
          <w:szCs w:val="22"/>
        </w:rPr>
      </w:pPr>
      <w:r w:rsidRPr="00FD1D6D">
        <w:rPr>
          <w:rFonts w:ascii="Arial" w:hAnsi="Arial" w:cs="Arial"/>
          <w:sz w:val="22"/>
          <w:szCs w:val="22"/>
        </w:rPr>
        <w:t>2.  Кадровски к</w:t>
      </w:r>
      <w:r w:rsidR="007724C8" w:rsidRPr="00FD1D6D">
        <w:rPr>
          <w:rFonts w:ascii="Arial" w:hAnsi="Arial" w:cs="Arial"/>
          <w:sz w:val="22"/>
          <w:szCs w:val="22"/>
        </w:rPr>
        <w:t>апацитет:</w:t>
      </w:r>
    </w:p>
    <w:tbl>
      <w:tblPr>
        <w:tblStyle w:val="TableGrid"/>
        <w:tblW w:w="0" w:type="auto"/>
        <w:tblLook w:val="04A0"/>
      </w:tblPr>
      <w:tblGrid>
        <w:gridCol w:w="2358"/>
        <w:gridCol w:w="8208"/>
      </w:tblGrid>
      <w:tr w:rsidR="00C7584C" w:rsidRPr="00FD1D6D" w:rsidTr="0046325F">
        <w:tc>
          <w:tcPr>
            <w:tcW w:w="2358" w:type="dxa"/>
          </w:tcPr>
          <w:p w:rsidR="00C7584C" w:rsidRPr="00FD1D6D" w:rsidRDefault="00C7584C" w:rsidP="0046325F">
            <w:pPr>
              <w:tabs>
                <w:tab w:val="left" w:pos="-180"/>
              </w:tabs>
              <w:rPr>
                <w:rFonts w:ascii="Arial" w:hAnsi="Arial" w:cs="Arial"/>
                <w:b/>
                <w:bCs/>
                <w:iCs/>
              </w:rPr>
            </w:pPr>
            <w:r w:rsidRPr="00FD1D6D">
              <w:rPr>
                <w:rFonts w:ascii="Arial" w:hAnsi="Arial" w:cs="Arial"/>
              </w:rPr>
              <w:t>Доказ за правно лице:</w:t>
            </w:r>
          </w:p>
        </w:tc>
        <w:tc>
          <w:tcPr>
            <w:tcW w:w="8208" w:type="dxa"/>
            <w:vMerge w:val="restart"/>
            <w:vAlign w:val="center"/>
          </w:tcPr>
          <w:p w:rsidR="00C7584C" w:rsidRPr="00FD1D6D" w:rsidRDefault="00C7584C" w:rsidP="001E30E6">
            <w:pPr>
              <w:widowControl w:val="0"/>
              <w:numPr>
                <w:ilvl w:val="0"/>
                <w:numId w:val="21"/>
              </w:numPr>
              <w:tabs>
                <w:tab w:val="clear" w:pos="720"/>
                <w:tab w:val="num" w:pos="140"/>
              </w:tabs>
              <w:overflowPunct w:val="0"/>
              <w:autoSpaceDE w:val="0"/>
              <w:autoSpaceDN w:val="0"/>
              <w:adjustRightInd w:val="0"/>
              <w:ind w:left="140" w:hanging="137"/>
              <w:jc w:val="both"/>
              <w:rPr>
                <w:rFonts w:ascii="Arial" w:hAnsi="Arial" w:cs="Arial"/>
              </w:rPr>
            </w:pPr>
            <w:r w:rsidRPr="00FD1D6D">
              <w:rPr>
                <w:rFonts w:ascii="Arial" w:hAnsi="Arial" w:cs="Arial"/>
              </w:rPr>
              <w:t xml:space="preserve">Изјава о кадровском капацитету (Образац 7), уз који се прилажу: </w:t>
            </w:r>
          </w:p>
          <w:p w:rsidR="00C7584C" w:rsidRPr="00FD1D6D" w:rsidRDefault="00C7584C" w:rsidP="001E30E6">
            <w:pPr>
              <w:widowControl w:val="0"/>
              <w:numPr>
                <w:ilvl w:val="0"/>
                <w:numId w:val="21"/>
              </w:numPr>
              <w:tabs>
                <w:tab w:val="clear" w:pos="720"/>
                <w:tab w:val="num" w:pos="140"/>
              </w:tabs>
              <w:overflowPunct w:val="0"/>
              <w:autoSpaceDE w:val="0"/>
              <w:autoSpaceDN w:val="0"/>
              <w:adjustRightInd w:val="0"/>
              <w:ind w:left="140" w:hanging="137"/>
              <w:jc w:val="both"/>
              <w:rPr>
                <w:rFonts w:ascii="Arial" w:hAnsi="Arial" w:cs="Arial"/>
              </w:rPr>
            </w:pPr>
            <w:r w:rsidRPr="00FD1D6D">
              <w:rPr>
                <w:rFonts w:ascii="Arial" w:hAnsi="Arial" w:cs="Arial"/>
              </w:rPr>
              <w:t xml:space="preserve">фотокопија лиценце број 400 или 401 или 410 или 411; </w:t>
            </w:r>
          </w:p>
          <w:p w:rsidR="00C7584C" w:rsidRPr="00FD1D6D" w:rsidRDefault="00C7584C" w:rsidP="0046325F">
            <w:pPr>
              <w:widowControl w:val="0"/>
              <w:autoSpaceDE w:val="0"/>
              <w:autoSpaceDN w:val="0"/>
              <w:adjustRightInd w:val="0"/>
              <w:spacing w:line="58" w:lineRule="exact"/>
              <w:rPr>
                <w:rFonts w:ascii="Arial" w:hAnsi="Arial" w:cs="Arial"/>
              </w:rPr>
            </w:pPr>
          </w:p>
          <w:p w:rsidR="00C7584C" w:rsidRPr="00FD1D6D" w:rsidRDefault="00C7584C" w:rsidP="001E30E6">
            <w:pPr>
              <w:widowControl w:val="0"/>
              <w:numPr>
                <w:ilvl w:val="0"/>
                <w:numId w:val="21"/>
              </w:numPr>
              <w:tabs>
                <w:tab w:val="clear" w:pos="720"/>
                <w:tab w:val="num" w:pos="139"/>
              </w:tabs>
              <w:overflowPunct w:val="0"/>
              <w:autoSpaceDE w:val="0"/>
              <w:autoSpaceDN w:val="0"/>
              <w:adjustRightInd w:val="0"/>
              <w:spacing w:line="229" w:lineRule="auto"/>
              <w:ind w:left="0" w:firstLine="3"/>
              <w:rPr>
                <w:rFonts w:ascii="Arial" w:hAnsi="Arial" w:cs="Arial"/>
              </w:rPr>
            </w:pPr>
            <w:r w:rsidRPr="00FD1D6D">
              <w:rPr>
                <w:rFonts w:ascii="Arial" w:hAnsi="Arial" w:cs="Arial"/>
              </w:rPr>
              <w:t xml:space="preserve">потврда Инжењерске коморе о важећој лиценци за одговорног извођача радова (да је измирена обавеза плаћања чланарине комори и да им одлуком Суда части издата лиценце није одузета), и то: лиценца број 400 или 401 (дипломирани инжењер архитектуре) и/или лиценца број 410 или 411 (дипломирани инжењер грађевине). </w:t>
            </w:r>
          </w:p>
          <w:p w:rsidR="00C7584C" w:rsidRPr="00FD1D6D" w:rsidRDefault="00C7584C" w:rsidP="0046325F">
            <w:pPr>
              <w:widowControl w:val="0"/>
              <w:autoSpaceDE w:val="0"/>
              <w:autoSpaceDN w:val="0"/>
              <w:adjustRightInd w:val="0"/>
              <w:spacing w:line="2" w:lineRule="exact"/>
              <w:rPr>
                <w:rFonts w:ascii="Arial" w:hAnsi="Arial" w:cs="Arial"/>
              </w:rPr>
            </w:pPr>
          </w:p>
          <w:p w:rsidR="00C7584C" w:rsidRPr="00FD1D6D" w:rsidRDefault="00C7584C" w:rsidP="001E30E6">
            <w:pPr>
              <w:widowControl w:val="0"/>
              <w:numPr>
                <w:ilvl w:val="0"/>
                <w:numId w:val="21"/>
              </w:numPr>
              <w:tabs>
                <w:tab w:val="clear" w:pos="720"/>
                <w:tab w:val="num" w:pos="140"/>
              </w:tabs>
              <w:overflowPunct w:val="0"/>
              <w:autoSpaceDE w:val="0"/>
              <w:autoSpaceDN w:val="0"/>
              <w:adjustRightInd w:val="0"/>
              <w:ind w:left="140" w:hanging="137"/>
              <w:jc w:val="both"/>
              <w:rPr>
                <w:rFonts w:ascii="Arial" w:hAnsi="Arial" w:cs="Arial"/>
              </w:rPr>
            </w:pPr>
            <w:r w:rsidRPr="00FD1D6D">
              <w:rPr>
                <w:rFonts w:ascii="Arial" w:hAnsi="Arial" w:cs="Arial"/>
              </w:rPr>
              <w:t>Изјава о одговорном извођачу радова (Образац 8)</w:t>
            </w:r>
          </w:p>
          <w:p w:rsidR="00C7584C" w:rsidRPr="00FD1D6D" w:rsidRDefault="00C7584C" w:rsidP="001E30E6">
            <w:pPr>
              <w:widowControl w:val="0"/>
              <w:numPr>
                <w:ilvl w:val="0"/>
                <w:numId w:val="21"/>
              </w:numPr>
              <w:tabs>
                <w:tab w:val="clear" w:pos="720"/>
                <w:tab w:val="num" w:pos="140"/>
              </w:tabs>
              <w:overflowPunct w:val="0"/>
              <w:autoSpaceDE w:val="0"/>
              <w:autoSpaceDN w:val="0"/>
              <w:adjustRightInd w:val="0"/>
              <w:ind w:left="140" w:hanging="137"/>
              <w:jc w:val="both"/>
              <w:rPr>
                <w:rFonts w:ascii="Arial" w:hAnsi="Arial" w:cs="Arial"/>
              </w:rPr>
            </w:pPr>
            <w:r w:rsidRPr="00FD1D6D">
              <w:rPr>
                <w:rFonts w:ascii="Arial" w:hAnsi="Arial" w:cs="Arial"/>
              </w:rPr>
              <w:t>Фотокопије радне књижице ангажованог лица са високом стручном спремом и одговарајућом лиценцом и то: један дипломирани инжењер архитектуре са лиценцом 400 или 401 и/или један дипломирани инжењер грађевине са лиценцом 410 или 411</w:t>
            </w:r>
          </w:p>
          <w:p w:rsidR="00C7584C" w:rsidRPr="00FD1D6D" w:rsidRDefault="00C7584C" w:rsidP="001E30E6">
            <w:pPr>
              <w:widowControl w:val="0"/>
              <w:numPr>
                <w:ilvl w:val="0"/>
                <w:numId w:val="21"/>
              </w:numPr>
              <w:tabs>
                <w:tab w:val="clear" w:pos="720"/>
                <w:tab w:val="num" w:pos="140"/>
              </w:tabs>
              <w:overflowPunct w:val="0"/>
              <w:autoSpaceDE w:val="0"/>
              <w:autoSpaceDN w:val="0"/>
              <w:adjustRightInd w:val="0"/>
              <w:ind w:left="140" w:hanging="137"/>
              <w:jc w:val="both"/>
              <w:rPr>
                <w:rFonts w:ascii="Arial" w:hAnsi="Arial" w:cs="Arial"/>
              </w:rPr>
            </w:pPr>
            <w:r w:rsidRPr="00FD1D6D">
              <w:rPr>
                <w:rFonts w:ascii="Arial" w:hAnsi="Arial" w:cs="Arial"/>
              </w:rPr>
              <w:t>Фотокопије радне књижице ангажованог лица за послове безбедности и здравља на раду или фотокопија уговора са агенцијом која се бави пословима безбедности и здравља на раду</w:t>
            </w:r>
          </w:p>
        </w:tc>
      </w:tr>
      <w:tr w:rsidR="00C7584C" w:rsidRPr="00FD1D6D" w:rsidTr="0046325F">
        <w:tc>
          <w:tcPr>
            <w:tcW w:w="2358" w:type="dxa"/>
          </w:tcPr>
          <w:p w:rsidR="00C7584C" w:rsidRPr="00FD1D6D" w:rsidRDefault="00C7584C" w:rsidP="0046325F">
            <w:pPr>
              <w:tabs>
                <w:tab w:val="left" w:pos="-180"/>
              </w:tabs>
              <w:rPr>
                <w:rFonts w:ascii="Arial" w:hAnsi="Arial" w:cs="Arial"/>
                <w:b/>
                <w:bCs/>
                <w:iCs/>
              </w:rPr>
            </w:pPr>
            <w:r w:rsidRPr="00FD1D6D">
              <w:rPr>
                <w:rFonts w:ascii="Arial" w:hAnsi="Arial" w:cs="Arial"/>
              </w:rPr>
              <w:t>Доказ за предузетнике:</w:t>
            </w:r>
          </w:p>
        </w:tc>
        <w:tc>
          <w:tcPr>
            <w:tcW w:w="8208" w:type="dxa"/>
            <w:vMerge/>
          </w:tcPr>
          <w:p w:rsidR="00C7584C" w:rsidRPr="00FD1D6D" w:rsidRDefault="00C7584C" w:rsidP="0046325F">
            <w:pPr>
              <w:tabs>
                <w:tab w:val="left" w:pos="-180"/>
              </w:tabs>
              <w:rPr>
                <w:rFonts w:ascii="Arial" w:hAnsi="Arial" w:cs="Arial"/>
                <w:b/>
                <w:bCs/>
                <w:iCs/>
              </w:rPr>
            </w:pPr>
          </w:p>
        </w:tc>
      </w:tr>
      <w:tr w:rsidR="00C7584C" w:rsidRPr="00FD1D6D" w:rsidTr="0046325F">
        <w:tc>
          <w:tcPr>
            <w:tcW w:w="2358" w:type="dxa"/>
          </w:tcPr>
          <w:p w:rsidR="00C7584C" w:rsidRPr="00FD1D6D" w:rsidRDefault="00C7584C" w:rsidP="0046325F">
            <w:pPr>
              <w:tabs>
                <w:tab w:val="left" w:pos="-180"/>
              </w:tabs>
              <w:rPr>
                <w:rFonts w:ascii="Arial" w:hAnsi="Arial" w:cs="Arial"/>
                <w:b/>
                <w:bCs/>
                <w:iCs/>
              </w:rPr>
            </w:pPr>
            <w:r w:rsidRPr="00FD1D6D">
              <w:rPr>
                <w:rFonts w:ascii="Arial" w:hAnsi="Arial" w:cs="Arial"/>
              </w:rPr>
              <w:t>Доказ за физичка лица:</w:t>
            </w:r>
          </w:p>
        </w:tc>
        <w:tc>
          <w:tcPr>
            <w:tcW w:w="8208" w:type="dxa"/>
            <w:vMerge/>
          </w:tcPr>
          <w:p w:rsidR="00C7584C" w:rsidRPr="00FD1D6D" w:rsidRDefault="00C7584C" w:rsidP="0046325F">
            <w:pPr>
              <w:tabs>
                <w:tab w:val="left" w:pos="-180"/>
              </w:tabs>
              <w:rPr>
                <w:rFonts w:ascii="Arial" w:hAnsi="Arial" w:cs="Arial"/>
                <w:b/>
                <w:bCs/>
                <w:iCs/>
              </w:rPr>
            </w:pPr>
          </w:p>
        </w:tc>
      </w:tr>
    </w:tbl>
    <w:p w:rsidR="00E762FE" w:rsidRPr="00FD1D6D" w:rsidRDefault="00E762FE" w:rsidP="00C7584C">
      <w:pPr>
        <w:pStyle w:val="ListParagraph"/>
        <w:ind w:left="0"/>
        <w:jc w:val="both"/>
        <w:rPr>
          <w:rFonts w:ascii="Arial" w:hAnsi="Arial" w:cs="Arial"/>
          <w:bCs/>
          <w:iCs/>
        </w:rPr>
      </w:pPr>
    </w:p>
    <w:p w:rsidR="00C7584C" w:rsidRPr="00FD1D6D" w:rsidRDefault="00C7584C" w:rsidP="00C7584C">
      <w:pPr>
        <w:pStyle w:val="ListParagraph"/>
        <w:ind w:left="0"/>
        <w:jc w:val="both"/>
        <w:rPr>
          <w:rFonts w:ascii="Arial" w:hAnsi="Arial" w:cs="Arial"/>
          <w:bCs/>
          <w:iCs/>
        </w:rPr>
      </w:pPr>
    </w:p>
    <w:p w:rsidR="00C7584C" w:rsidRPr="00FD1D6D" w:rsidRDefault="00C7584C" w:rsidP="00C7584C">
      <w:pPr>
        <w:pStyle w:val="ListParagraph"/>
        <w:jc w:val="both"/>
        <w:rPr>
          <w:rFonts w:ascii="Arial" w:hAnsi="Arial" w:cs="Arial"/>
          <w:bCs/>
          <w:iCs/>
          <w:lang w:val="sr-Cyrl-CS"/>
        </w:rPr>
      </w:pPr>
      <w:r w:rsidRPr="00FD1D6D">
        <w:rPr>
          <w:rFonts w:ascii="Arial" w:hAnsi="Arial" w:cs="Arial"/>
          <w:b/>
          <w:bCs/>
          <w:iCs/>
          <w:u w:val="single"/>
        </w:rPr>
        <w:t>Уколико понуду подноси група понуђача</w:t>
      </w:r>
      <w:r w:rsidRPr="00FD1D6D">
        <w:rPr>
          <w:rFonts w:ascii="Arial" w:hAnsi="Arial" w:cs="Arial"/>
          <w:bCs/>
          <w:iCs/>
        </w:rPr>
        <w:t xml:space="preserve">, Изјава мора бити потписана од стране овлашћеног лица сваког понуђача из групе понуђача и оверена печатом. </w:t>
      </w:r>
    </w:p>
    <w:p w:rsidR="00C7584C" w:rsidRPr="00FD1D6D" w:rsidRDefault="00C7584C" w:rsidP="00C7584C">
      <w:pPr>
        <w:pStyle w:val="ListParagraph"/>
        <w:jc w:val="both"/>
        <w:rPr>
          <w:rFonts w:ascii="Arial" w:hAnsi="Arial" w:cs="Arial"/>
          <w:bCs/>
          <w:iCs/>
          <w:lang w:val="sr-Cyrl-CS"/>
        </w:rPr>
      </w:pPr>
      <w:r w:rsidRPr="005E168E">
        <w:rPr>
          <w:rFonts w:ascii="Arial" w:hAnsi="Arial" w:cs="Arial"/>
          <w:b/>
          <w:bCs/>
          <w:iCs/>
          <w:u w:val="single"/>
          <w:lang w:val="sr-Cyrl-CS"/>
        </w:rPr>
        <w:t>Уколико понуђач подноси понуду са подизвођачем</w:t>
      </w:r>
      <w:r w:rsidRPr="005E168E">
        <w:rPr>
          <w:rFonts w:ascii="Arial" w:hAnsi="Arial" w:cs="Arial"/>
          <w:bCs/>
          <w:iCs/>
          <w:lang w:val="sr-Cyrl-CS"/>
        </w:rPr>
        <w:t xml:space="preserve">, понуђач је дужан да достави Изјаву подизвођача </w:t>
      </w:r>
      <w:r w:rsidRPr="00FD1D6D">
        <w:rPr>
          <w:rFonts w:ascii="Arial" w:hAnsi="Arial" w:cs="Arial"/>
          <w:lang w:val="sr-Cyrl-CS"/>
        </w:rPr>
        <w:t>(</w:t>
      </w:r>
      <w:r w:rsidRPr="00FD1D6D">
        <w:rPr>
          <w:rFonts w:ascii="Arial" w:hAnsi="Arial" w:cs="Arial"/>
          <w:i/>
          <w:lang w:val="sr-Cyrl-CS"/>
        </w:rPr>
        <w:t>Образац изјав</w:t>
      </w:r>
      <w:r w:rsidRPr="005E168E">
        <w:rPr>
          <w:rFonts w:ascii="Arial" w:hAnsi="Arial" w:cs="Arial"/>
          <w:i/>
          <w:lang w:val="sr-Cyrl-CS"/>
        </w:rPr>
        <w:t>е подизвођача, дат је у поглављу</w:t>
      </w:r>
      <w:r w:rsidRPr="00FD1D6D">
        <w:rPr>
          <w:rFonts w:ascii="Arial" w:hAnsi="Arial" w:cs="Arial"/>
          <w:i/>
        </w:rPr>
        <w:t>V</w:t>
      </w:r>
      <w:r w:rsidRPr="00FD1D6D">
        <w:rPr>
          <w:rFonts w:ascii="Arial" w:hAnsi="Arial" w:cs="Arial"/>
          <w:i/>
          <w:lang w:val="sr-Cyrl-CS"/>
        </w:rPr>
        <w:t>одељак 3.</w:t>
      </w:r>
      <w:r w:rsidRPr="00FD1D6D">
        <w:rPr>
          <w:rFonts w:ascii="Arial" w:hAnsi="Arial" w:cs="Arial"/>
          <w:lang w:val="sr-Cyrl-CS"/>
        </w:rPr>
        <w:t>),</w:t>
      </w:r>
      <w:r w:rsidRPr="005E168E">
        <w:rPr>
          <w:rFonts w:ascii="Arial" w:hAnsi="Arial" w:cs="Arial"/>
          <w:bCs/>
          <w:iCs/>
          <w:lang w:val="sr-Cyrl-CS"/>
        </w:rPr>
        <w:t xml:space="preserve"> потписану од стране овлашћеног лица подизвођача и оверену печатом. </w:t>
      </w:r>
    </w:p>
    <w:p w:rsidR="00C7584C" w:rsidRPr="00FD1D6D" w:rsidRDefault="00C7584C" w:rsidP="00C7584C">
      <w:pPr>
        <w:pStyle w:val="ListParagraph"/>
        <w:jc w:val="both"/>
        <w:rPr>
          <w:rFonts w:ascii="Arial" w:hAnsi="Arial" w:cs="Arial"/>
          <w:bCs/>
          <w:iCs/>
          <w:lang w:val="sr-Cyrl-CS"/>
        </w:rPr>
      </w:pPr>
    </w:p>
    <w:p w:rsidR="00C7584C" w:rsidRPr="00FD1D6D" w:rsidRDefault="00C7584C" w:rsidP="00C7584C">
      <w:pPr>
        <w:pStyle w:val="ListParagraph"/>
        <w:jc w:val="both"/>
        <w:rPr>
          <w:rFonts w:ascii="Arial" w:hAnsi="Arial" w:cs="Arial"/>
          <w:bCs/>
          <w:iCs/>
          <w:lang w:val="sr-Cyrl-CS"/>
        </w:rPr>
      </w:pPr>
      <w:r w:rsidRPr="005E168E">
        <w:rPr>
          <w:rFonts w:ascii="Arial" w:hAnsi="Arial" w:cs="Arial"/>
          <w:bCs/>
          <w:iCs/>
          <w:lang w:val="sr-Cyrl-CS"/>
        </w:rPr>
        <w:t xml:space="preserve">Наручилац може пре доношења одлуке о додели уговора да </w:t>
      </w:r>
      <w:r w:rsidRPr="00FD1D6D">
        <w:rPr>
          <w:rFonts w:ascii="Arial" w:hAnsi="Arial" w:cs="Arial"/>
          <w:bCs/>
          <w:iCs/>
          <w:lang w:val="sr-Cyrl-CS"/>
        </w:rPr>
        <w:t xml:space="preserve">тражи </w:t>
      </w:r>
      <w:r w:rsidRPr="005E168E">
        <w:rPr>
          <w:rFonts w:ascii="Arial" w:hAnsi="Arial" w:cs="Arial"/>
          <w:bCs/>
          <w:iCs/>
          <w:lang w:val="sr-Cyrl-CS"/>
        </w:rPr>
        <w:t>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C7584C" w:rsidRPr="00FD1D6D" w:rsidRDefault="00C7584C" w:rsidP="00C7584C">
      <w:pPr>
        <w:pStyle w:val="ListParagraph"/>
        <w:jc w:val="both"/>
        <w:rPr>
          <w:rFonts w:ascii="Arial" w:hAnsi="Arial" w:cs="Arial"/>
          <w:bCs/>
          <w:iCs/>
          <w:lang w:val="sr-Cyrl-CS"/>
        </w:rPr>
      </w:pPr>
    </w:p>
    <w:p w:rsidR="00C7584C" w:rsidRPr="005E168E" w:rsidRDefault="00C7584C" w:rsidP="00C7584C">
      <w:pPr>
        <w:pStyle w:val="ListParagraph"/>
        <w:jc w:val="both"/>
        <w:rPr>
          <w:rFonts w:ascii="Arial" w:hAnsi="Arial" w:cs="Arial"/>
          <w:color w:val="FF0000"/>
          <w:lang w:val="sr-Cyrl-CS"/>
        </w:rPr>
      </w:pPr>
      <w:r w:rsidRPr="00FD1D6D">
        <w:rPr>
          <w:rFonts w:ascii="Arial" w:hAnsi="Arial" w:cs="Arial"/>
          <w:bCs/>
          <w:iCs/>
          <w:lang w:val="sr-Cyrl-CS"/>
        </w:rPr>
        <w:t>Ако понуђач у остављеном примереном року, који не може бити краћи од 5 дана, не достави на увид оригинал или оверену копију тражених доказа, наручилац ће његову понуду одбити као неприхватљиву.</w:t>
      </w:r>
    </w:p>
    <w:p w:rsidR="00C7584C" w:rsidRPr="005E168E" w:rsidRDefault="00C7584C" w:rsidP="00C7584C">
      <w:pPr>
        <w:pStyle w:val="ListParagraph"/>
        <w:jc w:val="both"/>
        <w:rPr>
          <w:rFonts w:ascii="Arial" w:hAnsi="Arial" w:cs="Arial"/>
          <w:color w:val="FF0000"/>
          <w:lang w:val="sr-Cyrl-CS"/>
        </w:rPr>
      </w:pPr>
    </w:p>
    <w:p w:rsidR="00C7584C" w:rsidRPr="005E168E" w:rsidRDefault="00C7584C" w:rsidP="00C7584C">
      <w:pPr>
        <w:pStyle w:val="ListParagraph"/>
        <w:jc w:val="both"/>
        <w:rPr>
          <w:rFonts w:ascii="Arial" w:hAnsi="Arial" w:cs="Arial"/>
          <w:lang w:val="sr-Cyrl-CS"/>
        </w:rPr>
      </w:pPr>
      <w:r w:rsidRPr="005E168E">
        <w:rPr>
          <w:rFonts w:ascii="Arial" w:hAnsi="Arial" w:cs="Arial"/>
          <w:lang w:val="sr-Cyrl-CS"/>
        </w:rPr>
        <w:t>Понуђач није дужан да доставља на увид доказе који су јавно доступни на интернет страницама надлежних органа.</w:t>
      </w:r>
    </w:p>
    <w:p w:rsidR="00C7584C" w:rsidRPr="005E168E" w:rsidRDefault="00C7584C" w:rsidP="00C7584C">
      <w:pPr>
        <w:pStyle w:val="ListParagraph"/>
        <w:jc w:val="both"/>
        <w:rPr>
          <w:rFonts w:ascii="Arial" w:hAnsi="Arial" w:cs="Arial"/>
          <w:lang w:val="sr-Cyrl-CS"/>
        </w:rPr>
      </w:pPr>
    </w:p>
    <w:p w:rsidR="00C7584C" w:rsidRPr="005E168E" w:rsidRDefault="00C7584C" w:rsidP="00C7584C">
      <w:pPr>
        <w:pStyle w:val="ListParagraph"/>
        <w:jc w:val="both"/>
        <w:rPr>
          <w:rFonts w:ascii="Arial" w:eastAsia="TimesNewRomanPSMT" w:hAnsi="Arial" w:cs="Arial"/>
          <w:bCs/>
          <w:lang w:val="sr-Cyrl-CS"/>
        </w:rPr>
      </w:pPr>
      <w:r w:rsidRPr="005E168E">
        <w:rPr>
          <w:rFonts w:ascii="Arial" w:hAnsi="Arial" w:cs="Arial"/>
          <w:lang w:val="sr-Cyrl-CS"/>
        </w:rPr>
        <w:t>Понуђач је дужан</w:t>
      </w:r>
      <w:r w:rsidRPr="005E168E">
        <w:rPr>
          <w:rFonts w:ascii="Arial" w:eastAsia="TimesNewRomanPSMT" w:hAnsi="Arial" w:cs="Arial"/>
          <w:bCs/>
          <w:lang w:val="sr-Cyrl-CS"/>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7584C" w:rsidRPr="005E168E" w:rsidRDefault="00C7584C" w:rsidP="00C7584C">
      <w:pPr>
        <w:pStyle w:val="ListParagraph"/>
        <w:jc w:val="both"/>
        <w:rPr>
          <w:rFonts w:ascii="Arial" w:eastAsia="TimesNewRomanPSMT" w:hAnsi="Arial" w:cs="Arial"/>
          <w:bCs/>
          <w:lang w:val="sr-Cyrl-CS"/>
        </w:rPr>
      </w:pPr>
    </w:p>
    <w:p w:rsidR="00C7584C" w:rsidRPr="005E168E" w:rsidRDefault="00C7584C"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9E65E6" w:rsidRPr="005E168E" w:rsidRDefault="009E65E6" w:rsidP="00C7584C">
      <w:pPr>
        <w:pStyle w:val="ListParagraph"/>
        <w:jc w:val="both"/>
        <w:rPr>
          <w:rFonts w:ascii="Arial" w:eastAsia="TimesNewRomanPSMT" w:hAnsi="Arial" w:cs="Arial"/>
          <w:bCs/>
          <w:sz w:val="24"/>
          <w:szCs w:val="24"/>
          <w:lang w:val="sr-Cyrl-CS"/>
        </w:rPr>
      </w:pPr>
    </w:p>
    <w:p w:rsidR="00E762FE" w:rsidRPr="005E168E" w:rsidRDefault="00E762FE" w:rsidP="00C7584C">
      <w:pPr>
        <w:pStyle w:val="ListParagraph"/>
        <w:jc w:val="both"/>
        <w:rPr>
          <w:rFonts w:ascii="Arial" w:eastAsia="TimesNewRomanPSMT" w:hAnsi="Arial" w:cs="Arial"/>
          <w:bCs/>
          <w:sz w:val="24"/>
          <w:szCs w:val="24"/>
          <w:lang w:val="sr-Cyrl-CS"/>
        </w:rPr>
      </w:pPr>
    </w:p>
    <w:p w:rsidR="00C7584C" w:rsidRPr="00FD1D6D" w:rsidRDefault="00C7584C" w:rsidP="001E30E6">
      <w:pPr>
        <w:pStyle w:val="ListParagraph"/>
        <w:numPr>
          <w:ilvl w:val="1"/>
          <w:numId w:val="34"/>
        </w:numPr>
        <w:ind w:right="26"/>
        <w:jc w:val="center"/>
        <w:rPr>
          <w:rFonts w:ascii="Arial" w:hAnsi="Arial" w:cs="Arial"/>
          <w:iCs/>
        </w:rPr>
      </w:pPr>
      <w:r w:rsidRPr="005E168E">
        <w:rPr>
          <w:rFonts w:ascii="Arial" w:hAnsi="Arial" w:cs="Arial"/>
          <w:iCs/>
          <w:lang w:val="sr-Cyrl-CS"/>
        </w:rPr>
        <w:t xml:space="preserve">ОБРАЗАЦ ИЗЈАВЕ О ИСПУЊАВАЊУ  УСЛОВА ИЗ ЧЛ. 75. </w:t>
      </w:r>
      <w:r w:rsidRPr="00FD1D6D">
        <w:rPr>
          <w:rFonts w:ascii="Arial" w:hAnsi="Arial" w:cs="Arial"/>
          <w:iCs/>
        </w:rPr>
        <w:t>ЗАКОНА</w:t>
      </w:r>
    </w:p>
    <w:p w:rsidR="00C7584C" w:rsidRPr="00FD1D6D" w:rsidRDefault="00C7584C" w:rsidP="00C7584C">
      <w:pPr>
        <w:jc w:val="center"/>
        <w:rPr>
          <w:rFonts w:ascii="Arial" w:hAnsi="Arial" w:cs="Arial"/>
          <w:b/>
          <w:bCs/>
        </w:rPr>
      </w:pPr>
      <w:r w:rsidRPr="00FD1D6D">
        <w:rPr>
          <w:rFonts w:ascii="Arial" w:hAnsi="Arial" w:cs="Arial"/>
          <w:b/>
          <w:bCs/>
        </w:rPr>
        <w:t>ИЗЈАВА ПОНУЂАЧА</w:t>
      </w:r>
    </w:p>
    <w:p w:rsidR="00C7584C" w:rsidRPr="00FD1D6D" w:rsidRDefault="00C7584C" w:rsidP="00C7584C">
      <w:pPr>
        <w:jc w:val="center"/>
        <w:rPr>
          <w:rFonts w:ascii="Arial" w:hAnsi="Arial" w:cs="Arial"/>
          <w:b/>
          <w:bCs/>
        </w:rPr>
      </w:pPr>
      <w:r w:rsidRPr="00FD1D6D">
        <w:rPr>
          <w:rFonts w:ascii="Arial" w:hAnsi="Arial" w:cs="Arial"/>
          <w:b/>
          <w:bCs/>
        </w:rPr>
        <w:t>О ИСПУЊАВАЊУ УСЛОВА ИЗ ЧЛ. 75. ЗАКОНА У ПОСТУПКУ ЈАВНЕ</w:t>
      </w:r>
    </w:p>
    <w:p w:rsidR="00C7584C" w:rsidRPr="00FD1D6D" w:rsidRDefault="00C7584C" w:rsidP="00C7584C">
      <w:pPr>
        <w:jc w:val="center"/>
        <w:rPr>
          <w:rFonts w:ascii="Arial" w:hAnsi="Arial" w:cs="Arial"/>
          <w:b/>
          <w:bCs/>
        </w:rPr>
      </w:pPr>
      <w:r w:rsidRPr="00FD1D6D">
        <w:rPr>
          <w:rFonts w:ascii="Arial" w:hAnsi="Arial" w:cs="Arial"/>
          <w:b/>
          <w:bCs/>
        </w:rPr>
        <w:t>НАБАВКЕ МАЛЕ ВРЕДНОСТИ</w:t>
      </w:r>
    </w:p>
    <w:p w:rsidR="00C7584C" w:rsidRPr="00FD1D6D" w:rsidRDefault="00C7584C" w:rsidP="00C7584C">
      <w:pPr>
        <w:jc w:val="center"/>
        <w:rPr>
          <w:rFonts w:ascii="Arial" w:hAnsi="Arial" w:cs="Arial"/>
          <w:b/>
          <w:bCs/>
        </w:rPr>
      </w:pPr>
    </w:p>
    <w:p w:rsidR="00C7584C" w:rsidRPr="00FD1D6D" w:rsidRDefault="00C7584C" w:rsidP="00C7584C">
      <w:pPr>
        <w:jc w:val="center"/>
        <w:rPr>
          <w:rFonts w:ascii="Arial" w:hAnsi="Arial" w:cs="Arial"/>
          <w:b/>
          <w:bCs/>
        </w:rPr>
      </w:pPr>
    </w:p>
    <w:p w:rsidR="00C7584C" w:rsidRPr="00FD1D6D" w:rsidRDefault="00C7584C" w:rsidP="00C7584C">
      <w:pPr>
        <w:jc w:val="both"/>
        <w:rPr>
          <w:rFonts w:ascii="Arial" w:hAnsi="Arial" w:cs="Arial"/>
        </w:rPr>
      </w:pPr>
      <w:r w:rsidRPr="00FD1D6D">
        <w:rPr>
          <w:rFonts w:ascii="Arial" w:hAnsi="Arial" w:cs="Arial"/>
        </w:rPr>
        <w:t xml:space="preserve">У складу са чланом 77. став 4. Закона, под пуном материјалном и кривичном одговорношћу, </w:t>
      </w:r>
      <w:r w:rsidRPr="00FD1D6D">
        <w:rPr>
          <w:rFonts w:ascii="Arial" w:hAnsi="Arial" w:cs="Arial"/>
          <w:lang w:val="sr-Cyrl-CS"/>
        </w:rPr>
        <w:t xml:space="preserve">као заступник понуђача, </w:t>
      </w:r>
      <w:r w:rsidRPr="00FD1D6D">
        <w:rPr>
          <w:rFonts w:ascii="Arial" w:hAnsi="Arial" w:cs="Arial"/>
        </w:rPr>
        <w:t>дајем следећу</w:t>
      </w:r>
    </w:p>
    <w:p w:rsidR="00C7584C" w:rsidRPr="00FD1D6D" w:rsidRDefault="00C7584C" w:rsidP="00C7584C">
      <w:pPr>
        <w:jc w:val="both"/>
        <w:rPr>
          <w:rFonts w:ascii="Arial" w:hAnsi="Arial" w:cs="Arial"/>
        </w:rPr>
      </w:pPr>
      <w:r w:rsidRPr="00FD1D6D">
        <w:rPr>
          <w:rFonts w:ascii="Arial" w:hAnsi="Arial" w:cs="Arial"/>
        </w:rPr>
        <w:tab/>
      </w:r>
      <w:r w:rsidRPr="00FD1D6D">
        <w:rPr>
          <w:rFonts w:ascii="Arial" w:hAnsi="Arial" w:cs="Arial"/>
        </w:rPr>
        <w:tab/>
      </w:r>
      <w:r w:rsidRPr="00FD1D6D">
        <w:rPr>
          <w:rFonts w:ascii="Arial" w:hAnsi="Arial" w:cs="Arial"/>
        </w:rPr>
        <w:tab/>
      </w:r>
      <w:r w:rsidRPr="00FD1D6D">
        <w:rPr>
          <w:rFonts w:ascii="Arial" w:hAnsi="Arial" w:cs="Arial"/>
        </w:rPr>
        <w:tab/>
      </w:r>
    </w:p>
    <w:p w:rsidR="00C7584C" w:rsidRPr="00FD1D6D" w:rsidRDefault="00C7584C" w:rsidP="00C7584C">
      <w:pPr>
        <w:jc w:val="both"/>
        <w:rPr>
          <w:rFonts w:ascii="Arial" w:hAnsi="Arial" w:cs="Arial"/>
        </w:rPr>
      </w:pPr>
    </w:p>
    <w:p w:rsidR="00C7584C" w:rsidRPr="00FD1D6D" w:rsidRDefault="00C7584C" w:rsidP="00C7584C">
      <w:pPr>
        <w:jc w:val="center"/>
        <w:rPr>
          <w:rFonts w:ascii="Arial" w:hAnsi="Arial" w:cs="Arial"/>
          <w:b/>
        </w:rPr>
      </w:pPr>
      <w:r w:rsidRPr="00FD1D6D">
        <w:rPr>
          <w:rFonts w:ascii="Arial" w:hAnsi="Arial" w:cs="Arial"/>
          <w:b/>
        </w:rPr>
        <w:t>И З Ј А В У</w:t>
      </w:r>
    </w:p>
    <w:p w:rsidR="00C7584C" w:rsidRPr="00FD1D6D" w:rsidRDefault="00C7584C" w:rsidP="00C7584C">
      <w:pPr>
        <w:jc w:val="center"/>
        <w:rPr>
          <w:rFonts w:ascii="Arial" w:hAnsi="Arial" w:cs="Arial"/>
        </w:rPr>
      </w:pPr>
    </w:p>
    <w:p w:rsidR="00C7584C" w:rsidRPr="00FD1D6D" w:rsidRDefault="00C7584C" w:rsidP="00C7584C">
      <w:pPr>
        <w:jc w:val="both"/>
        <w:rPr>
          <w:rFonts w:ascii="Arial" w:hAnsi="Arial" w:cs="Arial"/>
          <w:iCs/>
          <w:lang w:val="sr-Cyrl-CS"/>
        </w:rPr>
      </w:pPr>
      <w:r w:rsidRPr="00FD1D6D">
        <w:rPr>
          <w:rFonts w:ascii="Arial" w:hAnsi="Arial" w:cs="Arial"/>
          <w:lang w:val="sr-Cyrl-CS"/>
        </w:rPr>
        <w:t>П</w:t>
      </w:r>
      <w:r w:rsidRPr="00FD1D6D">
        <w:rPr>
          <w:rFonts w:ascii="Arial" w:hAnsi="Arial" w:cs="Arial"/>
        </w:rPr>
        <w:t>онуђач __________________________________________________________</w:t>
      </w:r>
      <w:r w:rsidRPr="00FD1D6D">
        <w:rPr>
          <w:rFonts w:ascii="Arial" w:hAnsi="Arial" w:cs="Arial"/>
          <w:iCs/>
        </w:rPr>
        <w:t>[</w:t>
      </w:r>
      <w:r w:rsidRPr="00FD1D6D">
        <w:rPr>
          <w:rFonts w:ascii="Arial" w:hAnsi="Arial" w:cs="Arial"/>
        </w:rPr>
        <w:t>навести назив понуђача</w:t>
      </w:r>
      <w:r w:rsidRPr="00FD1D6D">
        <w:rPr>
          <w:rFonts w:ascii="Arial" w:hAnsi="Arial" w:cs="Arial"/>
          <w:iCs/>
        </w:rPr>
        <w:t>]</w:t>
      </w:r>
      <w:r w:rsidRPr="00FD1D6D">
        <w:rPr>
          <w:rFonts w:ascii="Arial" w:hAnsi="Arial" w:cs="Arial"/>
        </w:rPr>
        <w:t xml:space="preserve">у поступку јавне набавке </w:t>
      </w:r>
      <w:r w:rsidR="00187DC4">
        <w:rPr>
          <w:rFonts w:ascii="Arial" w:hAnsi="Arial" w:cs="Arial"/>
        </w:rPr>
        <w:t>радова</w:t>
      </w:r>
      <w:r w:rsidRPr="00FD1D6D">
        <w:rPr>
          <w:rFonts w:ascii="Arial" w:hAnsi="Arial" w:cs="Arial"/>
        </w:rPr>
        <w:t xml:space="preserve"> –</w:t>
      </w:r>
      <w:r w:rsidR="00187DC4">
        <w:rPr>
          <w:rFonts w:ascii="Arial" w:hAnsi="Arial" w:cs="Arial"/>
        </w:rPr>
        <w:t>Р</w:t>
      </w:r>
      <w:r w:rsidR="00187DC4">
        <w:rPr>
          <w:rFonts w:ascii="Arial" w:eastAsia="TimesNewRomanPS-BoldMT" w:hAnsi="Arial" w:cs="Arial"/>
          <w:bCs/>
        </w:rPr>
        <w:t>еконструкција</w:t>
      </w:r>
      <w:r w:rsidR="00211773">
        <w:rPr>
          <w:rFonts w:ascii="Arial" w:eastAsia="TimesNewRomanPS-BoldMT" w:hAnsi="Arial" w:cs="Arial"/>
          <w:bCs/>
        </w:rPr>
        <w:t xml:space="preserve"> </w:t>
      </w:r>
      <w:r w:rsidR="00187DC4">
        <w:rPr>
          <w:rFonts w:ascii="Arial" w:eastAsia="TimesNewRomanPS-BoldMT" w:hAnsi="Arial" w:cs="Arial"/>
          <w:bCs/>
        </w:rPr>
        <w:t>фасаде</w:t>
      </w:r>
      <w:r w:rsidRPr="00FD1D6D">
        <w:rPr>
          <w:rFonts w:ascii="Arial" w:eastAsia="TimesNewRomanPS-BoldMT" w:hAnsi="Arial" w:cs="Arial"/>
          <w:bCs/>
        </w:rPr>
        <w:t xml:space="preserve"> Градске библиотеке Вршац </w:t>
      </w:r>
      <w:r w:rsidRPr="00FD1D6D">
        <w:rPr>
          <w:rFonts w:ascii="Arial" w:hAnsi="Arial" w:cs="Arial"/>
          <w:lang w:val="sr-Cyrl-CS"/>
        </w:rPr>
        <w:t>б</w:t>
      </w:r>
      <w:r w:rsidRPr="00FD1D6D">
        <w:rPr>
          <w:rFonts w:ascii="Arial" w:hAnsi="Arial" w:cs="Arial"/>
        </w:rPr>
        <w:t>рој ЈН-01/</w:t>
      </w:r>
      <w:r w:rsidR="007724C8" w:rsidRPr="00FD1D6D">
        <w:rPr>
          <w:rFonts w:ascii="Arial" w:hAnsi="Arial" w:cs="Arial"/>
        </w:rPr>
        <w:t>2015</w:t>
      </w:r>
      <w:r w:rsidRPr="00FD1D6D">
        <w:rPr>
          <w:rFonts w:ascii="Arial" w:hAnsi="Arial" w:cs="Arial"/>
        </w:rPr>
        <w:t>,испуњава све услове из чл. 75. Закона, односно услове дефинисане конкурсном документацијомза предметну јавну набавку</w:t>
      </w:r>
      <w:r w:rsidRPr="00FD1D6D">
        <w:rPr>
          <w:rFonts w:ascii="Arial" w:hAnsi="Arial" w:cs="Arial"/>
          <w:lang w:val="sr-Cyrl-CS"/>
        </w:rPr>
        <w:t>,</w:t>
      </w:r>
      <w:r w:rsidRPr="00FD1D6D">
        <w:rPr>
          <w:rFonts w:ascii="Arial" w:hAnsi="Arial" w:cs="Arial"/>
        </w:rPr>
        <w:t xml:space="preserve"> и то:</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iCs/>
          <w:sz w:val="24"/>
          <w:szCs w:val="24"/>
          <w:lang w:val="sr-Cyrl-CS"/>
        </w:rPr>
      </w:pPr>
      <w:r w:rsidRPr="00FD1D6D">
        <w:rPr>
          <w:rFonts w:ascii="Arial" w:hAnsi="Arial" w:cs="Arial"/>
          <w:iCs/>
          <w:sz w:val="24"/>
          <w:szCs w:val="24"/>
          <w:lang w:val="sr-Cyrl-CS"/>
        </w:rPr>
        <w:t>Понуђач је р</w:t>
      </w:r>
      <w:r w:rsidRPr="005E168E">
        <w:rPr>
          <w:rFonts w:ascii="Arial" w:hAnsi="Arial" w:cs="Arial"/>
          <w:iCs/>
          <w:sz w:val="24"/>
          <w:szCs w:val="24"/>
          <w:lang w:val="sr-Cyrl-CS"/>
        </w:rPr>
        <w:t>егистрован код надлежног органа, односно уписан у одговарајући регистар;</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iCs/>
          <w:sz w:val="24"/>
          <w:szCs w:val="24"/>
          <w:lang w:val="sr-Cyrl-CS"/>
        </w:rPr>
        <w:t xml:space="preserve">Понуђач и његов </w:t>
      </w:r>
      <w:r w:rsidRPr="005E168E">
        <w:rPr>
          <w:rFonts w:ascii="Arial" w:hAnsi="Arial" w:cs="Arial"/>
          <w:iCs/>
          <w:sz w:val="24"/>
          <w:szCs w:val="24"/>
          <w:lang w:val="sr-Cyrl-CS"/>
        </w:rPr>
        <w:t xml:space="preserve">законски </w:t>
      </w:r>
      <w:r w:rsidRPr="005E168E">
        <w:rPr>
          <w:rFonts w:ascii="Arial" w:hAnsi="Arial" w:cs="Arial"/>
          <w:sz w:val="24"/>
          <w:szCs w:val="24"/>
          <w:lang w:val="sr-Cyrl-CS"/>
        </w:rPr>
        <w:t>заступник нис</w:t>
      </w:r>
      <w:r w:rsidRPr="00FD1D6D">
        <w:rPr>
          <w:rFonts w:ascii="Arial" w:hAnsi="Arial" w:cs="Arial"/>
          <w:sz w:val="24"/>
          <w:szCs w:val="24"/>
          <w:lang w:val="sr-Cyrl-CS"/>
        </w:rPr>
        <w:t>у</w:t>
      </w:r>
      <w:r w:rsidRPr="005E168E">
        <w:rPr>
          <w:rFonts w:ascii="Arial" w:hAnsi="Arial" w:cs="Arial"/>
          <w:sz w:val="24"/>
          <w:szCs w:val="24"/>
          <w:lang w:val="sr-Cyrl-CS"/>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FD1D6D">
        <w:rPr>
          <w:rFonts w:ascii="Arial" w:hAnsi="Arial" w:cs="Arial"/>
          <w:sz w:val="24"/>
          <w:szCs w:val="24"/>
          <w:lang w:val="sr-Cyrl-CS"/>
        </w:rPr>
        <w:t>к</w:t>
      </w:r>
      <w:r w:rsidRPr="005E168E">
        <w:rPr>
          <w:rFonts w:ascii="Arial" w:hAnsi="Arial" w:cs="Arial"/>
          <w:sz w:val="24"/>
          <w:szCs w:val="24"/>
          <w:lang w:val="sr-Cyrl-CS"/>
        </w:rPr>
        <w:t>ривично дело преваре;</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bCs/>
          <w:iCs/>
          <w:sz w:val="24"/>
          <w:szCs w:val="24"/>
          <w:lang w:val="sr-Cyrl-CS"/>
        </w:rPr>
        <w:t>Понуђачу н</w:t>
      </w:r>
      <w:r w:rsidRPr="005E168E">
        <w:rPr>
          <w:rFonts w:ascii="Arial" w:hAnsi="Arial" w:cs="Arial"/>
          <w:bCs/>
          <w:iCs/>
          <w:sz w:val="24"/>
          <w:szCs w:val="24"/>
          <w:lang w:val="sr-Cyrl-CS"/>
        </w:rPr>
        <w:t>ије</w:t>
      </w:r>
      <w:r w:rsidRPr="005E168E">
        <w:rPr>
          <w:rFonts w:ascii="Arial" w:hAnsi="Arial" w:cs="Arial"/>
          <w:sz w:val="24"/>
          <w:szCs w:val="24"/>
          <w:lang w:val="sr-Cyrl-CS"/>
        </w:rPr>
        <w:t xml:space="preserve"> изречена мера забране обављања делатности, која је на снази у време објаве позива за подношење понуде;</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sz w:val="24"/>
          <w:szCs w:val="24"/>
          <w:lang w:val="sr-Cyrl-CS"/>
        </w:rPr>
      </w:pPr>
      <w:r w:rsidRPr="00FD1D6D">
        <w:rPr>
          <w:rFonts w:ascii="Arial" w:hAnsi="Arial" w:cs="Arial"/>
          <w:bCs/>
          <w:iCs/>
          <w:sz w:val="24"/>
          <w:szCs w:val="24"/>
          <w:lang w:val="sr-Cyrl-CS"/>
        </w:rPr>
        <w:t>Понуђач је и</w:t>
      </w:r>
      <w:r w:rsidRPr="005E168E">
        <w:rPr>
          <w:rFonts w:ascii="Arial" w:hAnsi="Arial" w:cs="Arial"/>
          <w:bCs/>
          <w:iCs/>
          <w:sz w:val="24"/>
          <w:szCs w:val="24"/>
          <w:lang w:val="sr-Cyrl-CS"/>
        </w:rPr>
        <w:t xml:space="preserve">змирио </w:t>
      </w:r>
      <w:r w:rsidRPr="005E168E">
        <w:rPr>
          <w:rFonts w:ascii="Arial" w:hAnsi="Arial" w:cs="Arial"/>
          <w:sz w:val="24"/>
          <w:szCs w:val="24"/>
          <w:lang w:val="sr-Cyrl-CS"/>
        </w:rPr>
        <w:t>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7584C" w:rsidRPr="005E168E" w:rsidRDefault="00C7584C" w:rsidP="001E30E6">
      <w:pPr>
        <w:pStyle w:val="ListParagraph"/>
        <w:numPr>
          <w:ilvl w:val="0"/>
          <w:numId w:val="2"/>
        </w:numPr>
        <w:suppressAutoHyphens/>
        <w:spacing w:after="0" w:line="100" w:lineRule="atLeast"/>
        <w:contextualSpacing w:val="0"/>
        <w:jc w:val="both"/>
        <w:rPr>
          <w:rFonts w:ascii="Arial" w:hAnsi="Arial" w:cs="Arial"/>
          <w:iCs/>
          <w:sz w:val="24"/>
          <w:szCs w:val="24"/>
          <w:lang w:val="sr-Cyrl-CS"/>
        </w:rPr>
      </w:pPr>
      <w:r w:rsidRPr="00FD1D6D">
        <w:rPr>
          <w:rFonts w:ascii="Arial" w:hAnsi="Arial" w:cs="Arial"/>
          <w:sz w:val="24"/>
          <w:szCs w:val="24"/>
          <w:lang w:val="sr-Cyrl-CS"/>
        </w:rPr>
        <w:t>Понуђач је п</w:t>
      </w:r>
      <w:r w:rsidRPr="005E168E">
        <w:rPr>
          <w:rFonts w:ascii="Arial" w:hAnsi="Arial" w:cs="Arial"/>
          <w:sz w:val="24"/>
          <w:szCs w:val="24"/>
          <w:lang w:val="sr-Cyrl-CS"/>
        </w:rPr>
        <w:t xml:space="preserve">оштовао обавезе које произлазе из важећих прописа о заштити на раду, запошљавању и условима рада, заштити животне средине и гарантује да </w:t>
      </w:r>
      <w:r w:rsidRPr="00FD1D6D">
        <w:rPr>
          <w:rFonts w:ascii="Arial" w:hAnsi="Arial" w:cs="Arial"/>
          <w:sz w:val="24"/>
          <w:szCs w:val="24"/>
          <w:lang w:val="sr-Cyrl-CS"/>
        </w:rPr>
        <w:t>је</w:t>
      </w:r>
      <w:r w:rsidRPr="005E168E">
        <w:rPr>
          <w:rFonts w:ascii="Arial" w:hAnsi="Arial" w:cs="Arial"/>
          <w:sz w:val="24"/>
          <w:szCs w:val="24"/>
          <w:lang w:val="sr-Cyrl-CS"/>
        </w:rPr>
        <w:t xml:space="preserve"> ималац права интелектуалне својине;</w:t>
      </w: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5E168E" w:rsidRDefault="00C7584C" w:rsidP="00C7584C">
      <w:pPr>
        <w:rPr>
          <w:rFonts w:ascii="Arial" w:hAnsi="Arial" w:cs="Arial"/>
          <w:lang w:val="sr-Cyrl-CS"/>
        </w:rPr>
      </w:pPr>
      <w:r w:rsidRPr="005E168E">
        <w:rPr>
          <w:rFonts w:ascii="Arial" w:hAnsi="Arial" w:cs="Arial"/>
          <w:lang w:val="sr-Cyrl-CS"/>
        </w:rPr>
        <w:t>Место:_____________                                                                                  Понуђач:</w:t>
      </w:r>
    </w:p>
    <w:p w:rsidR="00C7584C" w:rsidRPr="005E168E" w:rsidRDefault="00C7584C" w:rsidP="00C7584C">
      <w:pPr>
        <w:rPr>
          <w:rFonts w:ascii="Arial" w:hAnsi="Arial" w:cs="Arial"/>
          <w:lang w:val="sr-Cyrl-CS"/>
        </w:rPr>
      </w:pPr>
      <w:r w:rsidRPr="005E168E">
        <w:rPr>
          <w:rFonts w:ascii="Arial" w:hAnsi="Arial" w:cs="Arial"/>
          <w:lang w:val="sr-Cyrl-CS"/>
        </w:rPr>
        <w:t xml:space="preserve">Датум:_____________                             М.П.             _____________________                                                        </w:t>
      </w:r>
    </w:p>
    <w:p w:rsidR="00C7584C" w:rsidRPr="005E168E" w:rsidRDefault="00C7584C" w:rsidP="00C7584C">
      <w:pPr>
        <w:rPr>
          <w:rFonts w:ascii="Arial" w:hAnsi="Arial" w:cs="Arial"/>
          <w:b/>
          <w:bCs/>
          <w:lang w:val="sr-Cyrl-CS"/>
        </w:rPr>
      </w:pPr>
    </w:p>
    <w:p w:rsidR="00C7584C" w:rsidRPr="005E168E" w:rsidRDefault="00C7584C" w:rsidP="00C7584C">
      <w:pPr>
        <w:pStyle w:val="ListParagraph"/>
        <w:ind w:left="0"/>
        <w:jc w:val="both"/>
        <w:rPr>
          <w:rFonts w:ascii="Arial" w:hAnsi="Arial" w:cs="Arial"/>
          <w:bCs/>
          <w:iCs/>
          <w:sz w:val="24"/>
          <w:szCs w:val="24"/>
          <w:lang w:val="sr-Cyrl-CS"/>
        </w:rPr>
      </w:pPr>
      <w:r w:rsidRPr="005E168E">
        <w:rPr>
          <w:rFonts w:ascii="Arial" w:hAnsi="Arial" w:cs="Arial"/>
          <w:b/>
          <w:bCs/>
          <w:sz w:val="24"/>
          <w:szCs w:val="24"/>
          <w:lang w:val="sr-Cyrl-CS"/>
        </w:rPr>
        <w:t>Напомена:</w:t>
      </w:r>
      <w:r w:rsidRPr="005E168E">
        <w:rPr>
          <w:rFonts w:ascii="Arial" w:hAnsi="Arial" w:cs="Arial"/>
          <w:b/>
          <w:bCs/>
          <w:iCs/>
          <w:sz w:val="24"/>
          <w:szCs w:val="24"/>
          <w:u w:val="single"/>
          <w:lang w:val="sr-Cyrl-CS"/>
        </w:rPr>
        <w:t>Уколико понуду подноси група понуђача,</w:t>
      </w:r>
      <w:r w:rsidRPr="005E168E">
        <w:rPr>
          <w:rFonts w:ascii="Arial" w:hAnsi="Arial" w:cs="Arial"/>
          <w:bCs/>
          <w:iCs/>
          <w:sz w:val="24"/>
          <w:szCs w:val="24"/>
          <w:lang w:val="sr-Cyrl-CS"/>
        </w:rPr>
        <w:t xml:space="preserve"> Изјава мора бити потписана од стране овлашћеног лица сваког понуђача из групе понуђача и оверена печатом. </w:t>
      </w: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r w:rsidRPr="005E168E">
        <w:rPr>
          <w:rFonts w:ascii="Arial" w:hAnsi="Arial" w:cs="Arial"/>
          <w:b/>
          <w:bCs/>
          <w:lang w:val="sr-Cyrl-CS"/>
        </w:rPr>
        <w:t>ИЗЈАВА ПОДИЗВОЂАЧА</w:t>
      </w:r>
    </w:p>
    <w:p w:rsidR="00C7584C" w:rsidRPr="005E168E" w:rsidRDefault="00C7584C" w:rsidP="00C7584C">
      <w:pPr>
        <w:jc w:val="center"/>
        <w:rPr>
          <w:rFonts w:ascii="Arial" w:hAnsi="Arial" w:cs="Arial"/>
          <w:b/>
          <w:bCs/>
          <w:lang w:val="sr-Cyrl-CS"/>
        </w:rPr>
      </w:pPr>
      <w:r w:rsidRPr="005E168E">
        <w:rPr>
          <w:rFonts w:ascii="Arial" w:hAnsi="Arial" w:cs="Arial"/>
          <w:b/>
          <w:bCs/>
          <w:lang w:val="sr-Cyrl-CS"/>
        </w:rPr>
        <w:t>О ИСПУЊАВАЊУ УСЛОВА ИЗ ЧЛ. 75. ЗАКОНА У ПОСТУПКУ ЈАВНЕ</w:t>
      </w:r>
    </w:p>
    <w:p w:rsidR="00C7584C" w:rsidRPr="005E168E" w:rsidRDefault="00C7584C" w:rsidP="00C7584C">
      <w:pPr>
        <w:jc w:val="center"/>
        <w:rPr>
          <w:rFonts w:ascii="Arial" w:hAnsi="Arial" w:cs="Arial"/>
          <w:b/>
          <w:bCs/>
          <w:lang w:val="sr-Cyrl-CS"/>
        </w:rPr>
      </w:pPr>
      <w:r w:rsidRPr="005E168E">
        <w:rPr>
          <w:rFonts w:ascii="Arial" w:hAnsi="Arial" w:cs="Arial"/>
          <w:b/>
          <w:bCs/>
          <w:lang w:val="sr-Cyrl-CS"/>
        </w:rPr>
        <w:t>НАБАВКЕ МАЛЕ ВРЕДНОСТИ</w:t>
      </w:r>
    </w:p>
    <w:p w:rsidR="00C7584C" w:rsidRPr="005E168E" w:rsidRDefault="00C7584C" w:rsidP="00C7584C">
      <w:pPr>
        <w:jc w:val="center"/>
        <w:rPr>
          <w:rFonts w:ascii="Arial" w:hAnsi="Arial" w:cs="Arial"/>
          <w:b/>
          <w:bCs/>
          <w:lang w:val="sr-Cyrl-CS"/>
        </w:rPr>
      </w:pPr>
    </w:p>
    <w:p w:rsidR="00C7584C" w:rsidRPr="005E168E" w:rsidRDefault="00C7584C" w:rsidP="00C7584C">
      <w:pPr>
        <w:jc w:val="center"/>
        <w:rPr>
          <w:rFonts w:ascii="Arial" w:hAnsi="Arial" w:cs="Arial"/>
          <w:b/>
          <w:bCs/>
          <w:lang w:val="sr-Cyrl-CS"/>
        </w:rPr>
      </w:pPr>
    </w:p>
    <w:p w:rsidR="00C7584C" w:rsidRPr="005E168E" w:rsidRDefault="00C7584C" w:rsidP="00C7584C">
      <w:pPr>
        <w:jc w:val="both"/>
        <w:rPr>
          <w:rFonts w:ascii="Arial" w:hAnsi="Arial" w:cs="Arial"/>
          <w:lang w:val="sr-Cyrl-CS"/>
        </w:rPr>
      </w:pPr>
      <w:r w:rsidRPr="005E168E">
        <w:rPr>
          <w:rFonts w:ascii="Arial" w:hAnsi="Arial" w:cs="Arial"/>
          <w:lang w:val="sr-Cyrl-CS"/>
        </w:rPr>
        <w:t xml:space="preserve">У складу са чланом 77. став 4. Закона, под пуном материјалном и кривичном одговорношћу, </w:t>
      </w:r>
      <w:r w:rsidRPr="00FD1D6D">
        <w:rPr>
          <w:rFonts w:ascii="Arial" w:hAnsi="Arial" w:cs="Arial"/>
          <w:lang w:val="sr-Cyrl-CS"/>
        </w:rPr>
        <w:t xml:space="preserve">као заступник подизвођача, </w:t>
      </w:r>
      <w:r w:rsidRPr="005E168E">
        <w:rPr>
          <w:rFonts w:ascii="Arial" w:hAnsi="Arial" w:cs="Arial"/>
          <w:lang w:val="sr-Cyrl-CS"/>
        </w:rPr>
        <w:t>дајем следећу</w:t>
      </w:r>
    </w:p>
    <w:p w:rsidR="00C7584C" w:rsidRPr="005E168E" w:rsidRDefault="00C7584C" w:rsidP="00C7584C">
      <w:pPr>
        <w:jc w:val="both"/>
        <w:rPr>
          <w:rFonts w:ascii="Arial" w:hAnsi="Arial" w:cs="Arial"/>
          <w:lang w:val="sr-Cyrl-CS"/>
        </w:rPr>
      </w:pPr>
      <w:r w:rsidRPr="005E168E">
        <w:rPr>
          <w:rFonts w:ascii="Arial" w:hAnsi="Arial" w:cs="Arial"/>
          <w:lang w:val="sr-Cyrl-CS"/>
        </w:rPr>
        <w:tab/>
      </w:r>
      <w:r w:rsidRPr="005E168E">
        <w:rPr>
          <w:rFonts w:ascii="Arial" w:hAnsi="Arial" w:cs="Arial"/>
          <w:lang w:val="sr-Cyrl-CS"/>
        </w:rPr>
        <w:tab/>
      </w:r>
      <w:r w:rsidRPr="005E168E">
        <w:rPr>
          <w:rFonts w:ascii="Arial" w:hAnsi="Arial" w:cs="Arial"/>
          <w:lang w:val="sr-Cyrl-CS"/>
        </w:rPr>
        <w:tab/>
      </w:r>
      <w:r w:rsidRPr="005E168E">
        <w:rPr>
          <w:rFonts w:ascii="Arial" w:hAnsi="Arial" w:cs="Arial"/>
          <w:lang w:val="sr-Cyrl-CS"/>
        </w:rPr>
        <w:tab/>
      </w:r>
    </w:p>
    <w:p w:rsidR="00C7584C" w:rsidRPr="005E168E" w:rsidRDefault="00C7584C" w:rsidP="00C7584C">
      <w:pPr>
        <w:jc w:val="both"/>
        <w:rPr>
          <w:rFonts w:ascii="Arial" w:hAnsi="Arial" w:cs="Arial"/>
          <w:lang w:val="sr-Cyrl-CS"/>
        </w:rPr>
      </w:pPr>
    </w:p>
    <w:p w:rsidR="00C7584C" w:rsidRPr="005E168E" w:rsidRDefault="00C7584C" w:rsidP="00C7584C">
      <w:pPr>
        <w:jc w:val="center"/>
        <w:rPr>
          <w:rFonts w:ascii="Arial" w:hAnsi="Arial" w:cs="Arial"/>
          <w:b/>
          <w:lang w:val="sr-Cyrl-CS"/>
        </w:rPr>
      </w:pPr>
      <w:r w:rsidRPr="005E168E">
        <w:rPr>
          <w:rFonts w:ascii="Arial" w:hAnsi="Arial" w:cs="Arial"/>
          <w:b/>
          <w:lang w:val="sr-Cyrl-CS"/>
        </w:rPr>
        <w:t>И З Ј А В У</w:t>
      </w:r>
    </w:p>
    <w:p w:rsidR="00C7584C" w:rsidRPr="005E168E" w:rsidRDefault="00C7584C" w:rsidP="00C7584C">
      <w:pPr>
        <w:jc w:val="center"/>
        <w:rPr>
          <w:rFonts w:ascii="Arial" w:hAnsi="Arial" w:cs="Arial"/>
          <w:lang w:val="sr-Cyrl-CS"/>
        </w:rPr>
      </w:pPr>
    </w:p>
    <w:p w:rsidR="00C7584C" w:rsidRPr="00FD1D6D" w:rsidRDefault="00C7584C" w:rsidP="00C7584C">
      <w:pPr>
        <w:jc w:val="both"/>
        <w:rPr>
          <w:rFonts w:ascii="Arial" w:hAnsi="Arial" w:cs="Arial"/>
          <w:iCs/>
          <w:lang w:val="sr-Cyrl-CS"/>
        </w:rPr>
      </w:pPr>
      <w:r w:rsidRPr="005E168E">
        <w:rPr>
          <w:rFonts w:ascii="Arial" w:hAnsi="Arial" w:cs="Arial"/>
          <w:lang w:val="sr-Cyrl-CS"/>
        </w:rPr>
        <w:t>Подизвођач_________________________________________________________</w:t>
      </w:r>
      <w:r w:rsidRPr="005E168E">
        <w:rPr>
          <w:rFonts w:ascii="Arial" w:hAnsi="Arial" w:cs="Arial"/>
          <w:iCs/>
          <w:lang w:val="sr-Cyrl-CS"/>
        </w:rPr>
        <w:t>[</w:t>
      </w:r>
      <w:r w:rsidRPr="005E168E">
        <w:rPr>
          <w:rFonts w:ascii="Arial" w:hAnsi="Arial" w:cs="Arial"/>
          <w:lang w:val="sr-Cyrl-CS"/>
        </w:rPr>
        <w:t>навести назив подизвођача</w:t>
      </w:r>
      <w:r w:rsidRPr="005E168E">
        <w:rPr>
          <w:rFonts w:ascii="Arial" w:hAnsi="Arial" w:cs="Arial"/>
          <w:iCs/>
          <w:lang w:val="sr-Cyrl-CS"/>
        </w:rPr>
        <w:t>]</w:t>
      </w:r>
      <w:r w:rsidR="00187DC4" w:rsidRPr="005E168E">
        <w:rPr>
          <w:rFonts w:ascii="Arial" w:hAnsi="Arial" w:cs="Arial"/>
          <w:lang w:val="sr-Cyrl-CS"/>
        </w:rPr>
        <w:t>у поступку јавне набавке радова –Р</w:t>
      </w:r>
      <w:r w:rsidR="00187DC4" w:rsidRPr="005E168E">
        <w:rPr>
          <w:rFonts w:ascii="Arial" w:eastAsia="TimesNewRomanPS-BoldMT" w:hAnsi="Arial" w:cs="Arial"/>
          <w:bCs/>
          <w:lang w:val="sr-Cyrl-CS"/>
        </w:rPr>
        <w:t>еконструкција</w:t>
      </w:r>
      <w:r w:rsidR="00211773" w:rsidRPr="00211773">
        <w:rPr>
          <w:rFonts w:ascii="Arial" w:eastAsia="TimesNewRomanPS-BoldMT" w:hAnsi="Arial" w:cs="Arial"/>
          <w:bCs/>
          <w:lang w:val="sr-Cyrl-CS"/>
        </w:rPr>
        <w:t xml:space="preserve"> </w:t>
      </w:r>
      <w:r w:rsidR="00187DC4" w:rsidRPr="005E168E">
        <w:rPr>
          <w:rFonts w:ascii="Arial" w:eastAsia="TimesNewRomanPS-BoldMT" w:hAnsi="Arial" w:cs="Arial"/>
          <w:bCs/>
          <w:lang w:val="sr-Cyrl-CS"/>
        </w:rPr>
        <w:t xml:space="preserve">фасаде Градске библиотеке Вршац </w:t>
      </w:r>
      <w:r w:rsidR="00187DC4" w:rsidRPr="00FD1D6D">
        <w:rPr>
          <w:rFonts w:ascii="Arial" w:hAnsi="Arial" w:cs="Arial"/>
          <w:lang w:val="sr-Cyrl-CS"/>
        </w:rPr>
        <w:t>б</w:t>
      </w:r>
      <w:r w:rsidR="00187DC4" w:rsidRPr="005E168E">
        <w:rPr>
          <w:rFonts w:ascii="Arial" w:hAnsi="Arial" w:cs="Arial"/>
          <w:lang w:val="sr-Cyrl-CS"/>
        </w:rPr>
        <w:t>рој ЈН-01/2015</w:t>
      </w:r>
      <w:r w:rsidRPr="005E168E">
        <w:rPr>
          <w:rFonts w:ascii="Arial" w:hAnsi="Arial" w:cs="Arial"/>
          <w:lang w:val="sr-Cyrl-CS"/>
        </w:rPr>
        <w:t>, испуњава све услове из чл. 75. Закона, односно услове дефинисане конкурсном документацијомза предметну јавну набавку</w:t>
      </w:r>
      <w:r w:rsidRPr="00FD1D6D">
        <w:rPr>
          <w:rFonts w:ascii="Arial" w:hAnsi="Arial" w:cs="Arial"/>
          <w:lang w:val="sr-Cyrl-CS"/>
        </w:rPr>
        <w:t>,</w:t>
      </w:r>
      <w:r w:rsidRPr="005E168E">
        <w:rPr>
          <w:rFonts w:ascii="Arial" w:hAnsi="Arial" w:cs="Arial"/>
          <w:lang w:val="sr-Cyrl-CS"/>
        </w:rPr>
        <w:t xml:space="preserve"> и то:</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iCs/>
          <w:sz w:val="24"/>
          <w:szCs w:val="24"/>
          <w:lang w:val="sr-Cyrl-CS"/>
        </w:rPr>
      </w:pPr>
      <w:r w:rsidRPr="00FD1D6D">
        <w:rPr>
          <w:rFonts w:ascii="Arial" w:hAnsi="Arial" w:cs="Arial"/>
          <w:iCs/>
          <w:sz w:val="24"/>
          <w:szCs w:val="24"/>
          <w:lang w:val="sr-Cyrl-CS"/>
        </w:rPr>
        <w:t>Подизвођач је р</w:t>
      </w:r>
      <w:r w:rsidRPr="005E168E">
        <w:rPr>
          <w:rFonts w:ascii="Arial" w:hAnsi="Arial" w:cs="Arial"/>
          <w:iCs/>
          <w:sz w:val="24"/>
          <w:szCs w:val="24"/>
          <w:lang w:val="sr-Cyrl-CS"/>
        </w:rPr>
        <w:t>егистрован код надлежног органа, односно уписан у одговарајући регистар;</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iCs/>
          <w:sz w:val="24"/>
          <w:szCs w:val="24"/>
          <w:lang w:val="sr-Cyrl-CS"/>
        </w:rPr>
        <w:t>П</w:t>
      </w:r>
      <w:r w:rsidRPr="00FD1D6D">
        <w:rPr>
          <w:rFonts w:ascii="Arial" w:hAnsi="Arial" w:cs="Arial"/>
          <w:sz w:val="24"/>
          <w:szCs w:val="24"/>
          <w:lang w:val="sr-Cyrl-CS"/>
        </w:rPr>
        <w:t>одизвођач</w:t>
      </w:r>
      <w:r w:rsidRPr="00FD1D6D">
        <w:rPr>
          <w:rFonts w:ascii="Arial" w:hAnsi="Arial" w:cs="Arial"/>
          <w:iCs/>
          <w:sz w:val="24"/>
          <w:szCs w:val="24"/>
          <w:lang w:val="sr-Cyrl-CS"/>
        </w:rPr>
        <w:t xml:space="preserve"> и његов </w:t>
      </w:r>
      <w:r w:rsidRPr="005E168E">
        <w:rPr>
          <w:rFonts w:ascii="Arial" w:hAnsi="Arial" w:cs="Arial"/>
          <w:iCs/>
          <w:sz w:val="24"/>
          <w:szCs w:val="24"/>
          <w:lang w:val="sr-Cyrl-CS"/>
        </w:rPr>
        <w:t xml:space="preserve">законски </w:t>
      </w:r>
      <w:r w:rsidRPr="005E168E">
        <w:rPr>
          <w:rFonts w:ascii="Arial" w:hAnsi="Arial" w:cs="Arial"/>
          <w:sz w:val="24"/>
          <w:szCs w:val="24"/>
          <w:lang w:val="sr-Cyrl-CS"/>
        </w:rPr>
        <w:t>заступник нис</w:t>
      </w:r>
      <w:r w:rsidRPr="00FD1D6D">
        <w:rPr>
          <w:rFonts w:ascii="Arial" w:hAnsi="Arial" w:cs="Arial"/>
          <w:sz w:val="24"/>
          <w:szCs w:val="24"/>
          <w:lang w:val="sr-Cyrl-CS"/>
        </w:rPr>
        <w:t>у</w:t>
      </w:r>
      <w:r w:rsidRPr="005E168E">
        <w:rPr>
          <w:rFonts w:ascii="Arial" w:hAnsi="Arial" w:cs="Arial"/>
          <w:sz w:val="24"/>
          <w:szCs w:val="24"/>
          <w:lang w:val="sr-Cyrl-CS"/>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FD1D6D">
        <w:rPr>
          <w:rFonts w:ascii="Arial" w:hAnsi="Arial" w:cs="Arial"/>
          <w:sz w:val="24"/>
          <w:szCs w:val="24"/>
          <w:lang w:val="sr-Cyrl-CS"/>
        </w:rPr>
        <w:t>к</w:t>
      </w:r>
      <w:r w:rsidRPr="005E168E">
        <w:rPr>
          <w:rFonts w:ascii="Arial" w:hAnsi="Arial" w:cs="Arial"/>
          <w:sz w:val="24"/>
          <w:szCs w:val="24"/>
          <w:lang w:val="sr-Cyrl-CS"/>
        </w:rPr>
        <w:t>ривично дело преваре;</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bCs/>
          <w:iCs/>
          <w:sz w:val="24"/>
          <w:szCs w:val="24"/>
          <w:lang w:val="sr-Cyrl-CS"/>
        </w:rPr>
        <w:t>П</w:t>
      </w:r>
      <w:r w:rsidRPr="00FD1D6D">
        <w:rPr>
          <w:rFonts w:ascii="Arial" w:hAnsi="Arial" w:cs="Arial"/>
          <w:sz w:val="24"/>
          <w:szCs w:val="24"/>
          <w:lang w:val="sr-Cyrl-CS"/>
        </w:rPr>
        <w:t>одизвођачу</w:t>
      </w:r>
      <w:r w:rsidRPr="00FD1D6D">
        <w:rPr>
          <w:rFonts w:ascii="Arial" w:hAnsi="Arial" w:cs="Arial"/>
          <w:bCs/>
          <w:iCs/>
          <w:sz w:val="24"/>
          <w:szCs w:val="24"/>
          <w:lang w:val="sr-Cyrl-CS"/>
        </w:rPr>
        <w:t xml:space="preserve"> н</w:t>
      </w:r>
      <w:r w:rsidRPr="005E168E">
        <w:rPr>
          <w:rFonts w:ascii="Arial" w:hAnsi="Arial" w:cs="Arial"/>
          <w:bCs/>
          <w:iCs/>
          <w:sz w:val="24"/>
          <w:szCs w:val="24"/>
          <w:lang w:val="sr-Cyrl-CS"/>
        </w:rPr>
        <w:t>ије</w:t>
      </w:r>
      <w:r w:rsidRPr="005E168E">
        <w:rPr>
          <w:rFonts w:ascii="Arial" w:hAnsi="Arial" w:cs="Arial"/>
          <w:sz w:val="24"/>
          <w:szCs w:val="24"/>
          <w:lang w:val="sr-Cyrl-CS"/>
        </w:rPr>
        <w:t xml:space="preserve"> изречена мера забране обављања делатности, која је на снази у време објаве позива за подношење понуде;</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sz w:val="24"/>
          <w:szCs w:val="24"/>
          <w:lang w:val="sr-Cyrl-CS"/>
        </w:rPr>
      </w:pPr>
      <w:r w:rsidRPr="00FD1D6D">
        <w:rPr>
          <w:rFonts w:ascii="Arial" w:hAnsi="Arial" w:cs="Arial"/>
          <w:bCs/>
          <w:iCs/>
          <w:sz w:val="24"/>
          <w:szCs w:val="24"/>
          <w:lang w:val="sr-Cyrl-CS"/>
        </w:rPr>
        <w:t>Подизвођач је и</w:t>
      </w:r>
      <w:r w:rsidRPr="005E168E">
        <w:rPr>
          <w:rFonts w:ascii="Arial" w:hAnsi="Arial" w:cs="Arial"/>
          <w:bCs/>
          <w:iCs/>
          <w:sz w:val="24"/>
          <w:szCs w:val="24"/>
          <w:lang w:val="sr-Cyrl-CS"/>
        </w:rPr>
        <w:t xml:space="preserve">змирио </w:t>
      </w:r>
      <w:r w:rsidRPr="005E168E">
        <w:rPr>
          <w:rFonts w:ascii="Arial" w:hAnsi="Arial" w:cs="Arial"/>
          <w:sz w:val="24"/>
          <w:szCs w:val="24"/>
          <w:lang w:val="sr-Cyrl-CS"/>
        </w:rPr>
        <w:t>доспеле порезе, доприносе и друге јавне дажбине у складу са прописима Републике Србије (или стране државе када има седиште на њеној територији)</w:t>
      </w:r>
      <w:r w:rsidRPr="00FD1D6D">
        <w:rPr>
          <w:rFonts w:ascii="Arial" w:hAnsi="Arial" w:cs="Arial"/>
          <w:sz w:val="24"/>
          <w:szCs w:val="24"/>
          <w:lang w:val="sr-Cyrl-CS"/>
        </w:rPr>
        <w:t>.</w:t>
      </w: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5E168E" w:rsidRDefault="00C7584C" w:rsidP="00C7584C">
      <w:pPr>
        <w:rPr>
          <w:rFonts w:ascii="Arial" w:hAnsi="Arial" w:cs="Arial"/>
          <w:lang w:val="sr-Cyrl-CS"/>
        </w:rPr>
      </w:pPr>
      <w:r w:rsidRPr="005E168E">
        <w:rPr>
          <w:rFonts w:ascii="Arial" w:hAnsi="Arial" w:cs="Arial"/>
          <w:lang w:val="sr-Cyrl-CS"/>
        </w:rPr>
        <w:t>Место:_____________                                                                            Подизвођач:</w:t>
      </w:r>
    </w:p>
    <w:p w:rsidR="00C7584C" w:rsidRPr="005E168E" w:rsidRDefault="00C7584C" w:rsidP="00C7584C">
      <w:pPr>
        <w:rPr>
          <w:rFonts w:ascii="Arial" w:hAnsi="Arial" w:cs="Arial"/>
          <w:b/>
          <w:bCs/>
          <w:lang w:val="sr-Cyrl-CS"/>
        </w:rPr>
      </w:pPr>
      <w:r w:rsidRPr="005E168E">
        <w:rPr>
          <w:rFonts w:ascii="Arial" w:hAnsi="Arial" w:cs="Arial"/>
          <w:lang w:val="sr-Cyrl-CS"/>
        </w:rPr>
        <w:t xml:space="preserve">Датум:_____________                 М.П.                          _____________________                                                        </w:t>
      </w:r>
    </w:p>
    <w:p w:rsidR="00C7584C" w:rsidRPr="005E168E" w:rsidRDefault="00C7584C" w:rsidP="00C7584C">
      <w:pPr>
        <w:pStyle w:val="BodyText2"/>
        <w:spacing w:line="100" w:lineRule="atLeast"/>
        <w:jc w:val="both"/>
        <w:rPr>
          <w:rFonts w:ascii="Arial" w:hAnsi="Arial" w:cs="Arial"/>
          <w:b/>
          <w:bCs/>
          <w:color w:val="auto"/>
          <w:lang w:val="sr-Cyrl-CS"/>
        </w:rPr>
      </w:pPr>
    </w:p>
    <w:p w:rsidR="00C7584C" w:rsidRPr="00FD1D6D" w:rsidRDefault="00C7584C" w:rsidP="00C7584C">
      <w:pPr>
        <w:pStyle w:val="ListParagraph"/>
        <w:ind w:left="0"/>
        <w:jc w:val="both"/>
        <w:rPr>
          <w:rFonts w:ascii="Arial" w:hAnsi="Arial" w:cs="Arial"/>
          <w:bCs/>
          <w:iCs/>
          <w:sz w:val="24"/>
          <w:szCs w:val="24"/>
          <w:lang w:val="sr-Cyrl-CS"/>
        </w:rPr>
      </w:pPr>
      <w:r w:rsidRPr="005E168E">
        <w:rPr>
          <w:rFonts w:ascii="Arial" w:hAnsi="Arial" w:cs="Arial"/>
          <w:b/>
          <w:bCs/>
          <w:iCs/>
          <w:sz w:val="24"/>
          <w:szCs w:val="24"/>
          <w:u w:val="single"/>
          <w:lang w:val="sr-Cyrl-CS"/>
        </w:rPr>
        <w:t>Уколико понуђач подноси понуду са подизвођачем</w:t>
      </w:r>
      <w:r w:rsidRPr="005E168E">
        <w:rPr>
          <w:rFonts w:ascii="Arial" w:hAnsi="Arial" w:cs="Arial"/>
          <w:bCs/>
          <w:iCs/>
          <w:sz w:val="24"/>
          <w:szCs w:val="24"/>
          <w:lang w:val="sr-Cyrl-CS"/>
        </w:rPr>
        <w:t xml:space="preserve">, Изјава мора бити потписана од стране овлашћеног лица подизвођача и оверена печатом. </w:t>
      </w:r>
    </w:p>
    <w:p w:rsidR="00C7584C" w:rsidRPr="005E168E" w:rsidRDefault="00C7584C" w:rsidP="00C7584C">
      <w:pPr>
        <w:pStyle w:val="BodyText2"/>
        <w:spacing w:line="100" w:lineRule="atLeast"/>
        <w:jc w:val="both"/>
        <w:rPr>
          <w:rFonts w:ascii="Arial" w:hAnsi="Arial" w:cs="Arial"/>
          <w:b/>
          <w:bCs/>
          <w:i/>
          <w:color w:val="auto"/>
          <w:lang w:val="sr-Cyrl-CS"/>
        </w:rPr>
      </w:pPr>
    </w:p>
    <w:p w:rsidR="00C7584C" w:rsidRPr="005E168E" w:rsidRDefault="00C7584C" w:rsidP="00C7584C">
      <w:pPr>
        <w:pStyle w:val="ListParagraph"/>
        <w:jc w:val="both"/>
        <w:rPr>
          <w:rFonts w:ascii="Arial" w:eastAsia="TimesNewRomanPSMT" w:hAnsi="Arial" w:cs="Arial"/>
          <w:bCs/>
          <w:sz w:val="24"/>
          <w:szCs w:val="24"/>
          <w:lang w:val="sr-Cyrl-CS"/>
        </w:rPr>
      </w:pPr>
    </w:p>
    <w:p w:rsidR="00C7584C" w:rsidRPr="005E168E" w:rsidRDefault="00C7584C" w:rsidP="00C7584C">
      <w:pPr>
        <w:tabs>
          <w:tab w:val="left" w:pos="-180"/>
        </w:tabs>
        <w:ind w:right="26"/>
        <w:jc w:val="both"/>
        <w:rPr>
          <w:rFonts w:ascii="Arial" w:hAnsi="Arial" w:cs="Arial"/>
          <w:iCs/>
          <w:sz w:val="22"/>
          <w:szCs w:val="22"/>
          <w:lang w:val="sr-Cyrl-CS"/>
        </w:rPr>
      </w:pPr>
    </w:p>
    <w:p w:rsidR="009E65E6" w:rsidRPr="005E168E" w:rsidRDefault="009E65E6" w:rsidP="00C7584C">
      <w:pPr>
        <w:tabs>
          <w:tab w:val="left" w:pos="-180"/>
        </w:tabs>
        <w:ind w:right="26"/>
        <w:jc w:val="both"/>
        <w:rPr>
          <w:rFonts w:ascii="Arial" w:hAnsi="Arial" w:cs="Arial"/>
          <w:iCs/>
          <w:sz w:val="22"/>
          <w:szCs w:val="22"/>
          <w:lang w:val="sr-Cyrl-CS"/>
        </w:rPr>
      </w:pPr>
    </w:p>
    <w:p w:rsidR="009E65E6" w:rsidRPr="005E168E" w:rsidRDefault="009E65E6" w:rsidP="00C7584C">
      <w:pPr>
        <w:tabs>
          <w:tab w:val="left" w:pos="-180"/>
        </w:tabs>
        <w:ind w:right="26"/>
        <w:jc w:val="both"/>
        <w:rPr>
          <w:rFonts w:ascii="Arial" w:hAnsi="Arial" w:cs="Arial"/>
          <w:iCs/>
          <w:sz w:val="22"/>
          <w:szCs w:val="22"/>
          <w:lang w:val="sr-Cyrl-CS"/>
        </w:rPr>
      </w:pPr>
    </w:p>
    <w:p w:rsidR="009E65E6" w:rsidRPr="005E168E" w:rsidRDefault="009E65E6" w:rsidP="00C7584C">
      <w:pPr>
        <w:tabs>
          <w:tab w:val="left" w:pos="-180"/>
        </w:tabs>
        <w:ind w:right="26"/>
        <w:jc w:val="both"/>
        <w:rPr>
          <w:rFonts w:ascii="Arial" w:hAnsi="Arial" w:cs="Arial"/>
          <w:iCs/>
          <w:sz w:val="22"/>
          <w:szCs w:val="22"/>
          <w:lang w:val="sr-Cyrl-CS"/>
        </w:rPr>
      </w:pPr>
    </w:p>
    <w:p w:rsidR="009E65E6" w:rsidRPr="005E168E" w:rsidRDefault="009E65E6" w:rsidP="00C7584C">
      <w:pPr>
        <w:tabs>
          <w:tab w:val="left" w:pos="-180"/>
        </w:tabs>
        <w:ind w:right="26"/>
        <w:jc w:val="both"/>
        <w:rPr>
          <w:rFonts w:ascii="Arial" w:hAnsi="Arial" w:cs="Arial"/>
          <w:iCs/>
          <w:sz w:val="22"/>
          <w:szCs w:val="22"/>
          <w:lang w:val="sr-Cyrl-CS"/>
        </w:rPr>
      </w:pPr>
    </w:p>
    <w:p w:rsidR="009E65E6" w:rsidRPr="005E168E" w:rsidRDefault="009E65E6" w:rsidP="00C7584C">
      <w:pPr>
        <w:tabs>
          <w:tab w:val="left" w:pos="-180"/>
        </w:tabs>
        <w:ind w:right="26"/>
        <w:jc w:val="both"/>
        <w:rPr>
          <w:rFonts w:ascii="Arial" w:hAnsi="Arial" w:cs="Arial"/>
          <w:iCs/>
          <w:sz w:val="22"/>
          <w:szCs w:val="22"/>
          <w:lang w:val="sr-Cyrl-CS"/>
        </w:rPr>
      </w:pPr>
    </w:p>
    <w:p w:rsidR="009E65E6" w:rsidRPr="005E168E" w:rsidRDefault="009E65E6" w:rsidP="00C7584C">
      <w:pPr>
        <w:tabs>
          <w:tab w:val="left" w:pos="-180"/>
        </w:tabs>
        <w:ind w:right="26"/>
        <w:jc w:val="both"/>
        <w:rPr>
          <w:rFonts w:ascii="Arial" w:hAnsi="Arial" w:cs="Arial"/>
          <w:iCs/>
          <w:sz w:val="22"/>
          <w:szCs w:val="22"/>
          <w:lang w:val="sr-Cyrl-CS"/>
        </w:rPr>
      </w:pPr>
    </w:p>
    <w:p w:rsidR="009E65E6" w:rsidRPr="005E168E" w:rsidRDefault="009E65E6" w:rsidP="00C7584C">
      <w:pPr>
        <w:tabs>
          <w:tab w:val="left" w:pos="-180"/>
        </w:tabs>
        <w:ind w:right="26"/>
        <w:jc w:val="both"/>
        <w:rPr>
          <w:rFonts w:ascii="Arial" w:hAnsi="Arial" w:cs="Arial"/>
          <w:iCs/>
          <w:sz w:val="22"/>
          <w:szCs w:val="22"/>
          <w:lang w:val="sr-Cyrl-CS"/>
        </w:rPr>
      </w:pPr>
    </w:p>
    <w:p w:rsidR="00C7584C" w:rsidRPr="005E168E" w:rsidRDefault="00C7584C" w:rsidP="00C7584C">
      <w:pPr>
        <w:tabs>
          <w:tab w:val="left" w:pos="-180"/>
        </w:tabs>
        <w:ind w:right="26"/>
        <w:jc w:val="both"/>
        <w:rPr>
          <w:rFonts w:ascii="Arial" w:hAnsi="Arial" w:cs="Arial"/>
          <w:iCs/>
          <w:sz w:val="22"/>
          <w:szCs w:val="22"/>
          <w:lang w:val="sr-Cyrl-CS"/>
        </w:rPr>
      </w:pPr>
    </w:p>
    <w:p w:rsidR="00C7584C" w:rsidRPr="005E168E" w:rsidRDefault="00C7584C" w:rsidP="00C7584C">
      <w:pPr>
        <w:tabs>
          <w:tab w:val="left" w:pos="-180"/>
        </w:tabs>
        <w:ind w:right="26"/>
        <w:jc w:val="both"/>
        <w:rPr>
          <w:rFonts w:ascii="Arial" w:hAnsi="Arial" w:cs="Arial"/>
          <w:iCs/>
          <w:sz w:val="22"/>
          <w:szCs w:val="22"/>
          <w:lang w:val="sr-Cyrl-CS"/>
        </w:rPr>
      </w:pPr>
    </w:p>
    <w:p w:rsidR="00C7584C" w:rsidRPr="00FD1D6D" w:rsidRDefault="00C7584C" w:rsidP="001E30E6">
      <w:pPr>
        <w:widowControl w:val="0"/>
        <w:numPr>
          <w:ilvl w:val="3"/>
          <w:numId w:val="11"/>
        </w:numPr>
        <w:tabs>
          <w:tab w:val="num" w:pos="4200"/>
        </w:tabs>
        <w:overflowPunct w:val="0"/>
        <w:autoSpaceDE w:val="0"/>
        <w:autoSpaceDN w:val="0"/>
        <w:adjustRightInd w:val="0"/>
        <w:ind w:left="4200" w:hanging="246"/>
        <w:jc w:val="both"/>
        <w:rPr>
          <w:rFonts w:ascii="Arial" w:hAnsi="Arial" w:cs="Arial"/>
          <w:b/>
          <w:bCs/>
        </w:rPr>
      </w:pPr>
      <w:r w:rsidRPr="00FD1D6D">
        <w:rPr>
          <w:rFonts w:ascii="Arial" w:hAnsi="Arial" w:cs="Arial"/>
          <w:b/>
          <w:bCs/>
        </w:rPr>
        <w:lastRenderedPageBreak/>
        <w:t>И З Ј А В А</w:t>
      </w:r>
      <w:r w:rsidR="0093432F" w:rsidRPr="00FD1D6D">
        <w:rPr>
          <w:rFonts w:ascii="Arial" w:hAnsi="Arial" w:cs="Arial"/>
          <w:b/>
          <w:bCs/>
        </w:rPr>
        <w:t xml:space="preserve">  О</w:t>
      </w:r>
    </w:p>
    <w:p w:rsidR="00C7584C" w:rsidRPr="00FD1D6D" w:rsidRDefault="00C7584C" w:rsidP="00C7584C">
      <w:pPr>
        <w:widowControl w:val="0"/>
        <w:autoSpaceDE w:val="0"/>
        <w:autoSpaceDN w:val="0"/>
        <w:adjustRightInd w:val="0"/>
        <w:spacing w:line="40" w:lineRule="exact"/>
        <w:rPr>
          <w:rFonts w:ascii="Arial" w:hAnsi="Arial" w:cs="Arial"/>
          <w:b/>
          <w:bCs/>
        </w:rPr>
      </w:pPr>
    </w:p>
    <w:p w:rsidR="00C7584C" w:rsidRPr="00FD1D6D" w:rsidRDefault="00C7584C" w:rsidP="001E30E6">
      <w:pPr>
        <w:widowControl w:val="0"/>
        <w:numPr>
          <w:ilvl w:val="2"/>
          <w:numId w:val="11"/>
        </w:numPr>
        <w:tabs>
          <w:tab w:val="num" w:pos="2560"/>
        </w:tabs>
        <w:overflowPunct w:val="0"/>
        <w:autoSpaceDE w:val="0"/>
        <w:autoSpaceDN w:val="0"/>
        <w:adjustRightInd w:val="0"/>
        <w:ind w:left="2560" w:hanging="256"/>
        <w:jc w:val="both"/>
        <w:rPr>
          <w:rFonts w:ascii="Arial" w:hAnsi="Arial" w:cs="Arial"/>
          <w:b/>
          <w:bCs/>
        </w:rPr>
      </w:pPr>
      <w:r w:rsidRPr="00FD1D6D">
        <w:rPr>
          <w:rFonts w:ascii="Arial" w:hAnsi="Arial" w:cs="Arial"/>
          <w:b/>
          <w:bCs/>
        </w:rPr>
        <w:t>НАЧИНУ НАСТУПАЊА У ПОСТУПКУ</w:t>
      </w:r>
    </w:p>
    <w:p w:rsidR="00C7584C" w:rsidRPr="00FD1D6D" w:rsidRDefault="00C7584C" w:rsidP="00C7584C">
      <w:pPr>
        <w:widowControl w:val="0"/>
        <w:autoSpaceDE w:val="0"/>
        <w:autoSpaceDN w:val="0"/>
        <w:adjustRightInd w:val="0"/>
        <w:spacing w:line="200" w:lineRule="exact"/>
        <w:rPr>
          <w:rFonts w:ascii="Arial" w:hAnsi="Arial" w:cs="Arial"/>
          <w:b/>
          <w:bCs/>
        </w:rPr>
      </w:pPr>
    </w:p>
    <w:p w:rsidR="00C7584C" w:rsidRPr="00FD1D6D" w:rsidRDefault="00C7584C" w:rsidP="00C7584C">
      <w:pPr>
        <w:widowControl w:val="0"/>
        <w:autoSpaceDE w:val="0"/>
        <w:autoSpaceDN w:val="0"/>
        <w:adjustRightInd w:val="0"/>
        <w:spacing w:line="200" w:lineRule="exact"/>
        <w:rPr>
          <w:rFonts w:ascii="Arial" w:hAnsi="Arial" w:cs="Arial"/>
          <w:b/>
          <w:bCs/>
        </w:rPr>
      </w:pPr>
    </w:p>
    <w:p w:rsidR="00C7584C" w:rsidRPr="00FD1D6D" w:rsidRDefault="00C7584C" w:rsidP="00C7584C">
      <w:pPr>
        <w:widowControl w:val="0"/>
        <w:autoSpaceDE w:val="0"/>
        <w:autoSpaceDN w:val="0"/>
        <w:adjustRightInd w:val="0"/>
        <w:spacing w:line="330" w:lineRule="exact"/>
        <w:rPr>
          <w:rFonts w:ascii="Arial" w:hAnsi="Arial" w:cs="Arial"/>
          <w:b/>
          <w:bCs/>
        </w:rPr>
      </w:pPr>
    </w:p>
    <w:p w:rsidR="00C7584C" w:rsidRPr="00FD1D6D" w:rsidRDefault="00187DC4" w:rsidP="001E30E6">
      <w:pPr>
        <w:widowControl w:val="0"/>
        <w:numPr>
          <w:ilvl w:val="1"/>
          <w:numId w:val="11"/>
        </w:numPr>
        <w:tabs>
          <w:tab w:val="num" w:pos="1147"/>
        </w:tabs>
        <w:overflowPunct w:val="0"/>
        <w:autoSpaceDE w:val="0"/>
        <w:autoSpaceDN w:val="0"/>
        <w:adjustRightInd w:val="0"/>
        <w:spacing w:line="232" w:lineRule="auto"/>
        <w:ind w:firstLine="852"/>
        <w:jc w:val="both"/>
        <w:rPr>
          <w:rFonts w:ascii="Arial" w:hAnsi="Arial" w:cs="Arial"/>
        </w:rPr>
      </w:pPr>
      <w:r w:rsidRPr="00FD1D6D">
        <w:rPr>
          <w:rFonts w:ascii="Arial" w:hAnsi="Arial" w:cs="Arial"/>
        </w:rPr>
        <w:t xml:space="preserve">јавне набавке </w:t>
      </w:r>
      <w:r>
        <w:rPr>
          <w:rFonts w:ascii="Arial" w:hAnsi="Arial" w:cs="Arial"/>
        </w:rPr>
        <w:t>радова</w:t>
      </w:r>
      <w:r w:rsidRPr="00FD1D6D">
        <w:rPr>
          <w:rFonts w:ascii="Arial" w:hAnsi="Arial" w:cs="Arial"/>
        </w:rPr>
        <w:t xml:space="preserve"> –</w:t>
      </w:r>
      <w:r>
        <w:rPr>
          <w:rFonts w:ascii="Arial" w:hAnsi="Arial" w:cs="Arial"/>
        </w:rPr>
        <w:t>Р</w:t>
      </w:r>
      <w:r>
        <w:rPr>
          <w:rFonts w:ascii="Arial" w:eastAsia="TimesNewRomanPS-BoldMT" w:hAnsi="Arial" w:cs="Arial"/>
          <w:bCs/>
        </w:rPr>
        <w:t>еконструкција</w:t>
      </w:r>
      <w:r w:rsidR="00211773">
        <w:rPr>
          <w:rFonts w:ascii="Arial" w:eastAsia="TimesNewRomanPS-BoldMT" w:hAnsi="Arial" w:cs="Arial"/>
          <w:bCs/>
        </w:rPr>
        <w:t xml:space="preserve"> </w:t>
      </w:r>
      <w:r>
        <w:rPr>
          <w:rFonts w:ascii="Arial" w:eastAsia="TimesNewRomanPS-BoldMT" w:hAnsi="Arial" w:cs="Arial"/>
          <w:bCs/>
        </w:rPr>
        <w:t>фасаде</w:t>
      </w:r>
      <w:r w:rsidRPr="00FD1D6D">
        <w:rPr>
          <w:rFonts w:ascii="Arial" w:eastAsia="TimesNewRomanPS-BoldMT" w:hAnsi="Arial" w:cs="Arial"/>
          <w:bCs/>
        </w:rPr>
        <w:t xml:space="preserve"> Градске библиотеке Вршац </w:t>
      </w:r>
      <w:r w:rsidRPr="00FD1D6D">
        <w:rPr>
          <w:rFonts w:ascii="Arial" w:hAnsi="Arial" w:cs="Arial"/>
          <w:lang w:val="sr-Cyrl-CS"/>
        </w:rPr>
        <w:t>б</w:t>
      </w:r>
      <w:r w:rsidRPr="00FD1D6D">
        <w:rPr>
          <w:rFonts w:ascii="Arial" w:hAnsi="Arial" w:cs="Arial"/>
        </w:rPr>
        <w:t>рој ЈН-01/2015</w:t>
      </w:r>
      <w:r>
        <w:rPr>
          <w:rFonts w:ascii="Arial" w:hAnsi="Arial" w:cs="Arial"/>
        </w:rPr>
        <w:t xml:space="preserve">, </w:t>
      </w:r>
      <w:r w:rsidR="00C7584C" w:rsidRPr="00FD1D6D">
        <w:rPr>
          <w:rFonts w:ascii="Arial" w:hAnsi="Arial" w:cs="Arial"/>
        </w:rPr>
        <w:t>наступам:</w:t>
      </w:r>
    </w:p>
    <w:p w:rsidR="00C7584C" w:rsidRPr="00FD1D6D" w:rsidRDefault="00C7584C" w:rsidP="00C7584C">
      <w:pPr>
        <w:widowControl w:val="0"/>
        <w:autoSpaceDE w:val="0"/>
        <w:autoSpaceDN w:val="0"/>
        <w:adjustRightInd w:val="0"/>
        <w:spacing w:line="361" w:lineRule="exact"/>
        <w:rPr>
          <w:rFonts w:ascii="Arial" w:hAnsi="Arial" w:cs="Arial"/>
        </w:rPr>
      </w:pPr>
    </w:p>
    <w:p w:rsidR="00C7584C" w:rsidRPr="00FD1D6D" w:rsidRDefault="00C7584C" w:rsidP="001E30E6">
      <w:pPr>
        <w:widowControl w:val="0"/>
        <w:numPr>
          <w:ilvl w:val="0"/>
          <w:numId w:val="11"/>
        </w:numPr>
        <w:tabs>
          <w:tab w:val="clear" w:pos="720"/>
          <w:tab w:val="num" w:pos="220"/>
        </w:tabs>
        <w:overflowPunct w:val="0"/>
        <w:autoSpaceDE w:val="0"/>
        <w:autoSpaceDN w:val="0"/>
        <w:adjustRightInd w:val="0"/>
        <w:ind w:left="220" w:hanging="220"/>
        <w:jc w:val="both"/>
        <w:rPr>
          <w:rFonts w:ascii="Arial" w:hAnsi="Arial" w:cs="Arial"/>
        </w:rPr>
      </w:pPr>
      <w:r w:rsidRPr="00FD1D6D">
        <w:rPr>
          <w:rFonts w:ascii="Arial" w:hAnsi="Arial" w:cs="Arial"/>
        </w:rPr>
        <w:t>самостално:</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1E30E6">
      <w:pPr>
        <w:widowControl w:val="0"/>
        <w:numPr>
          <w:ilvl w:val="0"/>
          <w:numId w:val="23"/>
        </w:numPr>
        <w:tabs>
          <w:tab w:val="clear" w:pos="720"/>
          <w:tab w:val="num" w:pos="300"/>
        </w:tabs>
        <w:overflowPunct w:val="0"/>
        <w:autoSpaceDE w:val="0"/>
        <w:autoSpaceDN w:val="0"/>
        <w:adjustRightInd w:val="0"/>
        <w:ind w:left="300" w:hanging="300"/>
        <w:jc w:val="both"/>
        <w:rPr>
          <w:rFonts w:ascii="Arial" w:hAnsi="Arial" w:cs="Arial"/>
        </w:rPr>
      </w:pPr>
      <w:r w:rsidRPr="00FD1D6D">
        <w:rPr>
          <w:rFonts w:ascii="Arial" w:hAnsi="Arial" w:cs="Arial"/>
        </w:rPr>
        <w:t>подносимо заједничку понуду</w:t>
      </w:r>
    </w:p>
    <w:p w:rsidR="00C7584C" w:rsidRPr="00FD1D6D" w:rsidRDefault="00C7584C" w:rsidP="00C7584C">
      <w:pPr>
        <w:widowControl w:val="0"/>
        <w:autoSpaceDE w:val="0"/>
        <w:autoSpaceDN w:val="0"/>
        <w:adjustRightInd w:val="0"/>
        <w:spacing w:line="40" w:lineRule="exact"/>
        <w:rPr>
          <w:rFonts w:ascii="Arial" w:hAnsi="Arial" w:cs="Arial"/>
        </w:rPr>
      </w:pPr>
    </w:p>
    <w:p w:rsidR="00C7584C" w:rsidRPr="00FD1D6D" w:rsidRDefault="00C7584C" w:rsidP="001E30E6">
      <w:pPr>
        <w:widowControl w:val="0"/>
        <w:numPr>
          <w:ilvl w:val="1"/>
          <w:numId w:val="23"/>
        </w:numPr>
        <w:tabs>
          <w:tab w:val="clear" w:pos="1440"/>
          <w:tab w:val="num" w:pos="720"/>
        </w:tabs>
        <w:overflowPunct w:val="0"/>
        <w:autoSpaceDE w:val="0"/>
        <w:autoSpaceDN w:val="0"/>
        <w:adjustRightInd w:val="0"/>
        <w:ind w:left="720"/>
        <w:jc w:val="both"/>
        <w:rPr>
          <w:rFonts w:ascii="Arial" w:hAnsi="Arial" w:cs="Arial"/>
        </w:rPr>
      </w:pPr>
      <w:r w:rsidRPr="00FD1D6D">
        <w:rPr>
          <w:rFonts w:ascii="Arial" w:hAnsi="Arial" w:cs="Arial"/>
        </w:rPr>
        <w:t>са следећим члановима групе:</w:t>
      </w:r>
    </w:p>
    <w:p w:rsidR="00C7584C" w:rsidRPr="00FD1D6D" w:rsidRDefault="00C7584C" w:rsidP="00C7584C">
      <w:pPr>
        <w:widowControl w:val="0"/>
        <w:autoSpaceDE w:val="0"/>
        <w:autoSpaceDN w:val="0"/>
        <w:adjustRightInd w:val="0"/>
        <w:spacing w:line="43"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Носилац посла:_________________________________________________</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Члан групе: ____________________________________________________</w:t>
      </w:r>
    </w:p>
    <w:p w:rsidR="00C7584C" w:rsidRPr="00FD1D6D" w:rsidRDefault="00C7584C" w:rsidP="00C7584C">
      <w:pPr>
        <w:widowControl w:val="0"/>
        <w:autoSpaceDE w:val="0"/>
        <w:autoSpaceDN w:val="0"/>
        <w:adjustRightInd w:val="0"/>
        <w:spacing w:line="36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Члан групе: ____________________________________________________</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16" w:lineRule="exact"/>
        <w:rPr>
          <w:rFonts w:ascii="Arial" w:hAnsi="Arial" w:cs="Arial"/>
        </w:rPr>
      </w:pPr>
    </w:p>
    <w:p w:rsidR="00C7584C" w:rsidRPr="00FD1D6D" w:rsidRDefault="00C7584C" w:rsidP="00C7584C">
      <w:pPr>
        <w:widowControl w:val="0"/>
        <w:overflowPunct w:val="0"/>
        <w:autoSpaceDE w:val="0"/>
        <w:autoSpaceDN w:val="0"/>
        <w:adjustRightInd w:val="0"/>
        <w:spacing w:line="245" w:lineRule="auto"/>
        <w:ind w:right="80"/>
        <w:rPr>
          <w:rFonts w:ascii="Arial" w:hAnsi="Arial" w:cs="Arial"/>
        </w:rPr>
      </w:pPr>
      <w:r w:rsidRPr="00FD1D6D">
        <w:rPr>
          <w:rFonts w:ascii="Arial" w:hAnsi="Arial" w:cs="Arial"/>
          <w:sz w:val="23"/>
          <w:szCs w:val="23"/>
        </w:rPr>
        <w:t>Уз понуду достављамо Споразум којим се понуђачи из групе међусобно и према наручиоцу обавезују на извршење јавне набавке, у складу са конкурсном документацијом.</w:t>
      </w:r>
    </w:p>
    <w:p w:rsidR="00C7584C" w:rsidRPr="00FD1D6D" w:rsidRDefault="00C7584C" w:rsidP="00C7584C">
      <w:pPr>
        <w:widowControl w:val="0"/>
        <w:autoSpaceDE w:val="0"/>
        <w:autoSpaceDN w:val="0"/>
        <w:adjustRightInd w:val="0"/>
        <w:spacing w:line="355"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III) са подизвођачима:</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1E30E6">
      <w:pPr>
        <w:widowControl w:val="0"/>
        <w:numPr>
          <w:ilvl w:val="0"/>
          <w:numId w:val="24"/>
        </w:numPr>
        <w:tabs>
          <w:tab w:val="clear" w:pos="720"/>
          <w:tab w:val="num" w:pos="240"/>
        </w:tabs>
        <w:overflowPunct w:val="0"/>
        <w:autoSpaceDE w:val="0"/>
        <w:autoSpaceDN w:val="0"/>
        <w:adjustRightInd w:val="0"/>
        <w:ind w:left="240" w:hanging="240"/>
        <w:jc w:val="both"/>
        <w:rPr>
          <w:rFonts w:ascii="Arial" w:hAnsi="Arial" w:cs="Arial"/>
        </w:rPr>
      </w:pPr>
      <w:r w:rsidRPr="00FD1D6D">
        <w:rPr>
          <w:rFonts w:ascii="Arial" w:hAnsi="Arial" w:cs="Arial"/>
        </w:rPr>
        <w:t>подизвођач ____________________________________________________</w:t>
      </w:r>
    </w:p>
    <w:p w:rsidR="00C7584C" w:rsidRPr="00FD1D6D" w:rsidRDefault="00C7584C" w:rsidP="00C7584C">
      <w:pPr>
        <w:widowControl w:val="0"/>
        <w:autoSpaceDE w:val="0"/>
        <w:autoSpaceDN w:val="0"/>
        <w:adjustRightInd w:val="0"/>
        <w:spacing w:line="40" w:lineRule="exact"/>
        <w:rPr>
          <w:rFonts w:ascii="Arial" w:hAnsi="Arial" w:cs="Arial"/>
        </w:rPr>
      </w:pPr>
    </w:p>
    <w:p w:rsidR="00C7584C" w:rsidRPr="00FD1D6D" w:rsidRDefault="00C7584C" w:rsidP="001E30E6">
      <w:pPr>
        <w:widowControl w:val="0"/>
        <w:numPr>
          <w:ilvl w:val="0"/>
          <w:numId w:val="24"/>
        </w:numPr>
        <w:tabs>
          <w:tab w:val="clear" w:pos="720"/>
          <w:tab w:val="num" w:pos="240"/>
        </w:tabs>
        <w:overflowPunct w:val="0"/>
        <w:autoSpaceDE w:val="0"/>
        <w:autoSpaceDN w:val="0"/>
        <w:adjustRightInd w:val="0"/>
        <w:ind w:left="240" w:hanging="240"/>
        <w:jc w:val="both"/>
        <w:rPr>
          <w:rFonts w:ascii="Arial" w:hAnsi="Arial" w:cs="Arial"/>
        </w:rPr>
      </w:pPr>
      <w:r w:rsidRPr="00FD1D6D">
        <w:rPr>
          <w:rFonts w:ascii="Arial" w:hAnsi="Arial" w:cs="Arial"/>
        </w:rPr>
        <w:t>подизвођач ____________________________________________________</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93"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i/>
          <w:iCs/>
        </w:rPr>
        <w:t>Напомена: означити начин на који се подноси понуда – заокружити ознаку: I или II или III.</w:t>
      </w:r>
    </w:p>
    <w:p w:rsidR="00C7584C" w:rsidRPr="00FD1D6D" w:rsidRDefault="00C7584C" w:rsidP="00C7584C">
      <w:pPr>
        <w:widowControl w:val="0"/>
        <w:autoSpaceDE w:val="0"/>
        <w:autoSpaceDN w:val="0"/>
        <w:adjustRightInd w:val="0"/>
        <w:spacing w:line="362" w:lineRule="exact"/>
        <w:rPr>
          <w:rFonts w:ascii="Arial" w:hAnsi="Arial" w:cs="Arial"/>
        </w:rPr>
      </w:pPr>
    </w:p>
    <w:p w:rsidR="00C7584C" w:rsidRPr="00FD1D6D" w:rsidRDefault="00C7584C" w:rsidP="00C7584C">
      <w:pPr>
        <w:widowControl w:val="0"/>
        <w:tabs>
          <w:tab w:val="left" w:pos="6100"/>
        </w:tabs>
        <w:autoSpaceDE w:val="0"/>
        <w:autoSpaceDN w:val="0"/>
        <w:adjustRightInd w:val="0"/>
        <w:ind w:left="9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55" w:lineRule="exact"/>
        <w:rPr>
          <w:rFonts w:ascii="Arial" w:hAnsi="Arial" w:cs="Arial"/>
        </w:rPr>
      </w:pPr>
    </w:p>
    <w:p w:rsidR="00C7584C" w:rsidRPr="00FD1D6D" w:rsidRDefault="00C7584C" w:rsidP="00C7584C">
      <w:pPr>
        <w:widowControl w:val="0"/>
        <w:tabs>
          <w:tab w:val="left" w:pos="5920"/>
        </w:tabs>
        <w:autoSpaceDE w:val="0"/>
        <w:autoSpaceDN w:val="0"/>
        <w:adjustRightInd w:val="0"/>
        <w:ind w:left="420"/>
        <w:rPr>
          <w:rFonts w:ascii="Arial" w:hAnsi="Arial" w:cs="Arial"/>
        </w:rPr>
      </w:pPr>
      <w:r w:rsidRPr="00FD1D6D">
        <w:rPr>
          <w:rFonts w:ascii="Arial" w:hAnsi="Arial" w:cs="Arial"/>
        </w:rPr>
        <w:t>_____________________</w:t>
      </w:r>
      <w:r w:rsidRPr="00FD1D6D">
        <w:rPr>
          <w:rFonts w:ascii="Arial" w:hAnsi="Arial" w:cs="Arial"/>
        </w:rPr>
        <w:tab/>
        <w:t>_______________________</w:t>
      </w:r>
    </w:p>
    <w:p w:rsidR="00412C2C" w:rsidRPr="00FD1D6D" w:rsidRDefault="00412C2C" w:rsidP="000B4355">
      <w:pPr>
        <w:tabs>
          <w:tab w:val="left" w:pos="-180"/>
        </w:tabs>
        <w:rPr>
          <w:rFonts w:ascii="Arial" w:hAnsi="Arial" w:cs="Arial"/>
          <w:b/>
          <w:bCs/>
          <w:iCs/>
          <w:sz w:val="28"/>
          <w:szCs w:val="28"/>
        </w:rPr>
      </w:pPr>
    </w:p>
    <w:p w:rsidR="00412C2C" w:rsidRPr="00FD1D6D" w:rsidRDefault="00412C2C"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412C2C" w:rsidRPr="00FD1D6D" w:rsidRDefault="00412C2C" w:rsidP="000B4355">
      <w:pPr>
        <w:tabs>
          <w:tab w:val="left" w:pos="-180"/>
        </w:tabs>
        <w:rPr>
          <w:rFonts w:ascii="Arial" w:hAnsi="Arial" w:cs="Arial"/>
          <w:b/>
          <w:bCs/>
          <w:iCs/>
          <w:sz w:val="28"/>
          <w:szCs w:val="28"/>
        </w:rPr>
      </w:pPr>
    </w:p>
    <w:p w:rsidR="00C7584C" w:rsidRPr="00FD1D6D" w:rsidRDefault="00C7584C" w:rsidP="00C7584C">
      <w:pPr>
        <w:widowControl w:val="0"/>
        <w:autoSpaceDE w:val="0"/>
        <w:autoSpaceDN w:val="0"/>
        <w:adjustRightInd w:val="0"/>
        <w:ind w:left="3260"/>
        <w:rPr>
          <w:rFonts w:ascii="Arial" w:hAnsi="Arial" w:cs="Arial"/>
        </w:rPr>
      </w:pPr>
      <w:r w:rsidRPr="00FD1D6D">
        <w:rPr>
          <w:rFonts w:ascii="Arial" w:hAnsi="Arial" w:cs="Arial"/>
          <w:b/>
          <w:bCs/>
        </w:rPr>
        <w:t>ПОДАЦИ О ПОНУЂАЧУ</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30" o:spid="_x0000_s1026" style="position:absolute;z-index:-251653120;visibility:visible" from="8.3pt,18.35pt" to="459.8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" o:allowincell="f" strokeweight=".16931mm"/>
        </w:pict>
      </w:r>
      <w:r w:rsidRPr="00A12490">
        <w:rPr>
          <w:rFonts w:ascii="Arial" w:hAnsi="Arial" w:cs="Arial"/>
          <w:noProof/>
          <w:lang w:val="en-US"/>
        </w:rPr>
        <w:pict>
          <v:line id="Straight Connector 29" o:spid="_x0000_s1131" style="position:absolute;z-index:-251652096;visibility:visible" from="8.5pt,18.1pt" to="8.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TdKQ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" o:allowincell="f" strokeweight=".16931mm"/>
        </w:pict>
      </w:r>
      <w:r w:rsidRPr="00A12490">
        <w:rPr>
          <w:rFonts w:ascii="Arial" w:hAnsi="Arial" w:cs="Arial"/>
          <w:noProof/>
          <w:lang w:val="en-US"/>
        </w:rPr>
        <w:pict>
          <v:line id="Straight Connector 28" o:spid="_x0000_s1130" style="position:absolute;z-index:-251651072;visibility:visible" from="8.3pt,79.65pt" to="459.8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THKQIAAFE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" o:allowincell="f" strokeweight=".48pt"/>
        </w:pict>
      </w:r>
      <w:r w:rsidRPr="00A12490">
        <w:rPr>
          <w:rFonts w:ascii="Arial" w:hAnsi="Arial" w:cs="Arial"/>
          <w:noProof/>
          <w:lang w:val="en-US"/>
        </w:rPr>
        <w:pict>
          <v:line id="Straight Connector 26" o:spid="_x0000_s1129" style="position:absolute;z-index:-251649024;visibility:visible" from="459.55pt,18.1pt" to="459.5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WhKQ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" o:allowincell="f" strokeweight=".16931mm"/>
        </w:pict>
      </w:r>
    </w:p>
    <w:p w:rsidR="00C7584C" w:rsidRPr="00FD1D6D" w:rsidRDefault="00A12490" w:rsidP="007724C8">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27" o:spid="_x0000_s1128" style="position:absolute;z-index:-251650048;visibility:visible" from="180.1pt,8.85pt" to="180.1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" o:allowincell="f" strokeweight=".48pt"/>
        </w:pict>
      </w:r>
    </w:p>
    <w:p w:rsidR="00F41675" w:rsidRPr="00FD1D6D" w:rsidRDefault="00C7584C" w:rsidP="00C7584C">
      <w:pPr>
        <w:widowControl w:val="0"/>
        <w:overflowPunct w:val="0"/>
        <w:autoSpaceDE w:val="0"/>
        <w:autoSpaceDN w:val="0"/>
        <w:adjustRightInd w:val="0"/>
        <w:spacing w:line="231" w:lineRule="auto"/>
        <w:ind w:left="280" w:right="7080"/>
        <w:rPr>
          <w:rFonts w:ascii="Arial" w:hAnsi="Arial" w:cs="Arial"/>
          <w:b/>
          <w:bCs/>
        </w:rPr>
      </w:pPr>
      <w:r w:rsidRPr="00FD1D6D">
        <w:rPr>
          <w:rFonts w:ascii="Arial" w:hAnsi="Arial" w:cs="Arial"/>
          <w:b/>
          <w:bCs/>
        </w:rPr>
        <w:t xml:space="preserve">Пословно име или </w:t>
      </w:r>
    </w:p>
    <w:p w:rsidR="00C7584C" w:rsidRPr="00FD1D6D" w:rsidRDefault="00F41675" w:rsidP="00C7584C">
      <w:pPr>
        <w:widowControl w:val="0"/>
        <w:overflowPunct w:val="0"/>
        <w:autoSpaceDE w:val="0"/>
        <w:autoSpaceDN w:val="0"/>
        <w:adjustRightInd w:val="0"/>
        <w:spacing w:line="231" w:lineRule="auto"/>
        <w:ind w:left="280" w:right="7080"/>
        <w:rPr>
          <w:rFonts w:ascii="Arial" w:hAnsi="Arial" w:cs="Arial"/>
        </w:rPr>
      </w:pPr>
      <w:r w:rsidRPr="00FD1D6D">
        <w:rPr>
          <w:rFonts w:ascii="Arial" w:hAnsi="Arial" w:cs="Arial"/>
          <w:b/>
          <w:bCs/>
        </w:rPr>
        <w:t>скра</w:t>
      </w:r>
      <w:r w:rsidR="007724C8" w:rsidRPr="00FD1D6D">
        <w:rPr>
          <w:rFonts w:ascii="Arial" w:hAnsi="Arial" w:cs="Arial"/>
          <w:b/>
          <w:bCs/>
        </w:rPr>
        <w:t>ће</w:t>
      </w:r>
      <w:r w:rsidR="00C7584C" w:rsidRPr="00FD1D6D">
        <w:rPr>
          <w:rFonts w:ascii="Arial" w:hAnsi="Arial" w:cs="Arial"/>
          <w:b/>
          <w:bCs/>
        </w:rPr>
        <w:t>ни назив</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rect id="Rectangle 25" o:spid="_x0000_s1127" style="position:absolute;margin-left:5.4pt;margin-top:34.8pt;width:133.6pt;height:38.9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" o:allowincell="f" fillcolor="#e0e0e0" stroked="f"/>
        </w:pict>
      </w:r>
      <w:r w:rsidRPr="00A12490">
        <w:rPr>
          <w:rFonts w:ascii="Arial" w:hAnsi="Arial" w:cs="Arial"/>
          <w:noProof/>
          <w:lang w:val="en-US"/>
        </w:rPr>
        <w:pict>
          <v:rect id="Rectangle 24" o:spid="_x0000_s1126" style="position:absolute;margin-left:5.4pt;margin-top:73.7pt;width:5.15pt;height:29.1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" o:allowincell="f" fillcolor="#e0e0e0" stroked="f"/>
        </w:pict>
      </w:r>
      <w:r w:rsidRPr="00A12490">
        <w:rPr>
          <w:rFonts w:ascii="Arial" w:hAnsi="Arial" w:cs="Arial"/>
          <w:noProof/>
          <w:lang w:val="en-US"/>
        </w:rPr>
        <w:pict>
          <v:rect id="Rectangle 23" o:spid="_x0000_s1125" style="position:absolute;margin-left:5.4pt;margin-top:102.85pt;width:133.6pt;height:38.9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" o:allowincell="f" fillcolor="#e0e0e0" stroked="f"/>
        </w:pict>
      </w:r>
      <w:r w:rsidRPr="00A12490">
        <w:rPr>
          <w:rFonts w:ascii="Arial" w:hAnsi="Arial" w:cs="Arial"/>
          <w:noProof/>
          <w:lang w:val="en-US"/>
        </w:rPr>
        <w:pict>
          <v:line id="Straight Connector 22" o:spid="_x0000_s1124" style="position:absolute;z-index:-251644928;visibility:visible" from="4.9pt,34.55pt" to="463.1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rFKQIAAFE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" o:allowincell="f" strokeweight=".48pt"/>
        </w:pict>
      </w:r>
      <w:r w:rsidRPr="00A12490">
        <w:rPr>
          <w:rFonts w:ascii="Arial" w:hAnsi="Arial" w:cs="Arial"/>
          <w:noProof/>
          <w:lang w:val="en-US"/>
        </w:rPr>
        <w:pict>
          <v:line id="Straight Connector 21" o:spid="_x0000_s1123" style="position:absolute;z-index:-251643904;visibility:visible" from="5.15pt,34.3pt" to="5.1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" o:allowincell="f" strokeweight=".48pt"/>
        </w:pict>
      </w:r>
      <w:r w:rsidRPr="00A12490">
        <w:rPr>
          <w:rFonts w:ascii="Arial" w:hAnsi="Arial" w:cs="Arial"/>
          <w:noProof/>
          <w:lang w:val="en-US"/>
        </w:rPr>
        <w:pict>
          <v:line id="Straight Connector 20" o:spid="_x0000_s1122" style="position:absolute;z-index:-251642880;visibility:visible" from="139.25pt,34.3pt" to="139.2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" o:allowincell="f" strokeweight=".48pt"/>
        </w:pict>
      </w:r>
      <w:r w:rsidRPr="00A12490">
        <w:rPr>
          <w:rFonts w:ascii="Arial" w:hAnsi="Arial" w:cs="Arial"/>
          <w:noProof/>
          <w:lang w:val="en-US"/>
        </w:rPr>
        <w:pict>
          <v:line id="Straight Connector 19" o:spid="_x0000_s1121" style="position:absolute;z-index:-251641856;visibility:visible" from="139pt,70.3pt" to="463.1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Ys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" o:allowincell="f" strokeweight=".16931mm"/>
        </w:pict>
      </w:r>
      <w:r w:rsidRPr="00A12490">
        <w:rPr>
          <w:rFonts w:ascii="Arial" w:hAnsi="Arial" w:cs="Arial"/>
          <w:noProof/>
          <w:lang w:val="en-US"/>
        </w:rPr>
        <w:pict>
          <v:line id="Straight Connector 18" o:spid="_x0000_s1120" style="position:absolute;z-index:-251640832;visibility:visible" from="230.05pt,34.3pt" to="230.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" o:allowincell="f" strokeweight=".48pt"/>
        </w:pict>
      </w:r>
      <w:r w:rsidRPr="00A12490">
        <w:rPr>
          <w:rFonts w:ascii="Arial" w:hAnsi="Arial" w:cs="Arial"/>
          <w:noProof/>
          <w:lang w:val="en-US"/>
        </w:rPr>
        <w:pict>
          <v:line id="Straight Connector 17" o:spid="_x0000_s1119" style="position:absolute;z-index:-251639808;visibility:visible" from="462.9pt,34.3pt" to="462.9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" o:allowincell="f" strokeweight=".48pt"/>
        </w:pic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00" w:lineRule="exact"/>
        <w:rPr>
          <w:rFonts w:ascii="Arial" w:hAnsi="Arial" w:cs="Arial"/>
        </w:rPr>
      </w:pPr>
    </w:p>
    <w:p w:rsidR="00C7584C" w:rsidRPr="00FD1D6D" w:rsidRDefault="00C7584C" w:rsidP="00C7584C">
      <w:pPr>
        <w:widowControl w:val="0"/>
        <w:autoSpaceDE w:val="0"/>
        <w:autoSpaceDN w:val="0"/>
        <w:adjustRightInd w:val="0"/>
        <w:ind w:left="290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r w:rsidRPr="00FD1D6D">
        <w:rPr>
          <w:rFonts w:ascii="Arial" w:hAnsi="Arial" w:cs="Arial"/>
          <w:noProof/>
          <w:lang w:val="sr-Latn-CS" w:eastAsia="sr-Latn-CS"/>
        </w:rPr>
        <w:drawing>
          <wp:anchor distT="0" distB="0" distL="114300" distR="114300" simplePos="0" relativeHeight="251677696" behindDoc="1" locked="0" layoutInCell="0" allowOverlap="1">
            <wp:simplePos x="0" y="0"/>
            <wp:positionH relativeFrom="column">
              <wp:posOffset>134620</wp:posOffset>
            </wp:positionH>
            <wp:positionV relativeFrom="paragraph">
              <wp:posOffset>203835</wp:posOffset>
            </wp:positionV>
            <wp:extent cx="1631315" cy="3708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315" cy="370840"/>
                    </a:xfrm>
                    <a:prstGeom prst="rect">
                      <a:avLst/>
                    </a:prstGeom>
                    <a:noFill/>
                  </pic:spPr>
                </pic:pic>
              </a:graphicData>
            </a:graphic>
          </wp:anchor>
        </w:drawing>
      </w:r>
      <w:r w:rsidRPr="00FD1D6D">
        <w:rPr>
          <w:rFonts w:ascii="Arial" w:hAnsi="Arial" w:cs="Arial"/>
          <w:noProof/>
          <w:lang w:val="sr-Latn-CS" w:eastAsia="sr-Latn-CS"/>
        </w:rPr>
        <w:drawing>
          <wp:anchor distT="0" distB="0" distL="114300" distR="114300" simplePos="0" relativeHeight="251678720" behindDoc="1" locked="0" layoutInCell="0" allowOverlap="1">
            <wp:simplePos x="0" y="0"/>
            <wp:positionH relativeFrom="column">
              <wp:posOffset>134620</wp:posOffset>
            </wp:positionH>
            <wp:positionV relativeFrom="paragraph">
              <wp:posOffset>203835</wp:posOffset>
            </wp:positionV>
            <wp:extent cx="1631315" cy="370840"/>
            <wp:effectExtent l="0" t="0" r="698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315" cy="370840"/>
                    </a:xfrm>
                    <a:prstGeom prst="rect">
                      <a:avLst/>
                    </a:prstGeom>
                    <a:noFill/>
                  </pic:spPr>
                </pic:pic>
              </a:graphicData>
            </a:graphic>
          </wp:anchor>
        </w:drawing>
      </w:r>
    </w:p>
    <w:p w:rsidR="00C7584C" w:rsidRPr="00FD1D6D" w:rsidRDefault="00C7584C" w:rsidP="00C7584C">
      <w:pPr>
        <w:widowControl w:val="0"/>
        <w:autoSpaceDE w:val="0"/>
        <w:autoSpaceDN w:val="0"/>
        <w:adjustRightInd w:val="0"/>
        <w:ind w:left="104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90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960"/>
        <w:rPr>
          <w:rFonts w:ascii="Arial" w:hAnsi="Arial" w:cs="Arial"/>
        </w:rPr>
      </w:pPr>
      <w:r w:rsidRPr="00FD1D6D">
        <w:rPr>
          <w:rFonts w:ascii="Arial" w:hAnsi="Arial" w:cs="Arial"/>
          <w:noProof/>
          <w:lang w:val="sr-Latn-CS" w:eastAsia="sr-Latn-CS"/>
        </w:rPr>
        <w:drawing>
          <wp:anchor distT="0" distB="0" distL="114300" distR="114300" simplePos="0" relativeHeight="251679744" behindDoc="1" locked="0" layoutInCell="0" allowOverlap="1">
            <wp:simplePos x="0" y="0"/>
            <wp:positionH relativeFrom="column">
              <wp:posOffset>134620</wp:posOffset>
            </wp:positionH>
            <wp:positionV relativeFrom="paragraph">
              <wp:posOffset>-9525</wp:posOffset>
            </wp:positionV>
            <wp:extent cx="1565275" cy="184785"/>
            <wp:effectExtent l="0" t="0" r="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5275" cy="184785"/>
                    </a:xfrm>
                    <a:prstGeom prst="rect">
                      <a:avLst/>
                    </a:prstGeom>
                    <a:noFill/>
                  </pic:spPr>
                </pic:pic>
              </a:graphicData>
            </a:graphic>
          </wp:anchor>
        </w:drawing>
      </w:r>
      <w:r w:rsidRPr="00FD1D6D">
        <w:rPr>
          <w:rFonts w:ascii="Arial" w:hAnsi="Arial" w:cs="Arial"/>
          <w:b/>
          <w:bCs/>
        </w:rPr>
        <w:t>седишта</w:t>
      </w:r>
    </w:p>
    <w:p w:rsidR="00C7584C" w:rsidRPr="00FD1D6D" w:rsidRDefault="00A12490" w:rsidP="00C7584C">
      <w:pPr>
        <w:widowControl w:val="0"/>
        <w:autoSpaceDE w:val="0"/>
        <w:autoSpaceDN w:val="0"/>
        <w:adjustRightInd w:val="0"/>
        <w:spacing w:line="316" w:lineRule="exact"/>
        <w:rPr>
          <w:rFonts w:ascii="Arial" w:hAnsi="Arial" w:cs="Arial"/>
        </w:rPr>
      </w:pPr>
      <w:r w:rsidRPr="00A12490">
        <w:rPr>
          <w:rFonts w:ascii="Arial" w:hAnsi="Arial" w:cs="Arial"/>
          <w:noProof/>
          <w:lang w:val="en-US"/>
        </w:rPr>
        <w:pict>
          <v:line id="Straight Connector 13" o:spid="_x0000_s1118" style="position:absolute;z-index:-251635712;visibility:visible" from="139pt,5.25pt" to="463.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2u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" o:allowincell="f" strokeweight=".48pt"/>
        </w:pict>
      </w:r>
    </w:p>
    <w:p w:rsidR="00C7584C" w:rsidRPr="00FD1D6D" w:rsidRDefault="00C7584C" w:rsidP="00C7584C">
      <w:pPr>
        <w:widowControl w:val="0"/>
        <w:autoSpaceDE w:val="0"/>
        <w:autoSpaceDN w:val="0"/>
        <w:adjustRightInd w:val="0"/>
        <w:ind w:left="2900"/>
        <w:rPr>
          <w:rFonts w:ascii="Arial" w:hAnsi="Arial" w:cs="Arial"/>
        </w:rPr>
      </w:pPr>
      <w:r w:rsidRPr="00FD1D6D">
        <w:rPr>
          <w:rFonts w:ascii="Arial" w:hAnsi="Arial" w:cs="Arial"/>
          <w:b/>
          <w:bCs/>
        </w:rPr>
        <w:t>Општина</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12" o:spid="_x0000_s1117" style="position:absolute;z-index:-251634688;visibility:visible" from="4.9pt,12.65pt" to="463.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FvKQIAAFE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" o:allowincell="f" strokeweight=".48pt"/>
        </w:pict>
      </w: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Матични број понуђача</w:t>
      </w:r>
    </w:p>
    <w:p w:rsidR="00C7584C" w:rsidRPr="00FD1D6D" w:rsidRDefault="00A12490" w:rsidP="00C7584C">
      <w:pPr>
        <w:widowControl w:val="0"/>
        <w:autoSpaceDE w:val="0"/>
        <w:autoSpaceDN w:val="0"/>
        <w:adjustRightInd w:val="0"/>
        <w:spacing w:line="375" w:lineRule="exact"/>
        <w:rPr>
          <w:rFonts w:ascii="Arial" w:hAnsi="Arial" w:cs="Arial"/>
        </w:rPr>
      </w:pPr>
      <w:r w:rsidRPr="00A12490">
        <w:rPr>
          <w:rFonts w:ascii="Arial" w:hAnsi="Arial" w:cs="Arial"/>
          <w:noProof/>
          <w:lang w:val="en-US"/>
        </w:rPr>
        <w:pict>
          <v:line id="Straight Connector 11" o:spid="_x0000_s1116" style="position:absolute;z-index:-251633664;visibility:visibl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nOKgIAAFEEAAAOAAAAZHJzL2Uyb0RvYy54bWysVMGO2jAQvVfqP1i+QxIKL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" o:allowincell="f" strokeweight=".48pt"/>
        </w:pict>
      </w:r>
    </w:p>
    <w:p w:rsidR="00C7584C" w:rsidRPr="00FD1D6D" w:rsidRDefault="00C7584C" w:rsidP="00C7584C">
      <w:pPr>
        <w:widowControl w:val="0"/>
        <w:overflowPunct w:val="0"/>
        <w:autoSpaceDE w:val="0"/>
        <w:autoSpaceDN w:val="0"/>
        <w:adjustRightInd w:val="0"/>
        <w:spacing w:line="244" w:lineRule="auto"/>
        <w:ind w:left="220" w:right="6840"/>
        <w:rPr>
          <w:rFonts w:ascii="Arial" w:hAnsi="Arial" w:cs="Arial"/>
        </w:rPr>
      </w:pPr>
      <w:r w:rsidRPr="00FD1D6D">
        <w:rPr>
          <w:rFonts w:ascii="Arial" w:hAnsi="Arial" w:cs="Arial"/>
          <w:b/>
          <w:bCs/>
          <w:sz w:val="21"/>
          <w:szCs w:val="21"/>
        </w:rPr>
        <w:t>Порески идентификациони број</w:t>
      </w:r>
    </w:p>
    <w:p w:rsidR="00C7584C" w:rsidRPr="00FD1D6D" w:rsidRDefault="00A12490" w:rsidP="00C7584C">
      <w:pPr>
        <w:widowControl w:val="0"/>
        <w:autoSpaceDE w:val="0"/>
        <w:autoSpaceDN w:val="0"/>
        <w:adjustRightInd w:val="0"/>
        <w:spacing w:line="315" w:lineRule="exact"/>
        <w:rPr>
          <w:rFonts w:ascii="Arial" w:hAnsi="Arial" w:cs="Arial"/>
        </w:rPr>
      </w:pPr>
      <w:r w:rsidRPr="00A12490">
        <w:rPr>
          <w:rFonts w:ascii="Arial" w:hAnsi="Arial" w:cs="Arial"/>
          <w:noProof/>
          <w:lang w:val="en-US"/>
        </w:rPr>
        <w:pict>
          <v:line id="Straight Connector 10" o:spid="_x0000_s1115" style="position:absolute;z-index:-251632640;visibility:visible" from="4.9pt,5.2pt" to="463.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EYKQ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" o:allowincell="f" strokeweight=".48pt"/>
        </w:pict>
      </w: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Одговорно лице</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9" o:spid="_x0000_s1114" style="position:absolute;z-index:-251631616;visibility:visibl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" o:allowincell="f" strokeweight=".16931mm"/>
        </w:pict>
      </w: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Лице за контакт</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8" o:spid="_x0000_s1113" style="position:absolute;z-index:-251630592;visibility:visibl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shKAIAAE8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" o:allowincell="f" strokeweight=".48pt"/>
        </w:pic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Телефон</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7" o:spid="_x0000_s1112" style="position:absolute;z-index:-251629568;visibility:visibl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" o:allowincell="f" strokeweight=".16931mm"/>
        </w:pict>
      </w: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Телефакс</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5" o:spid="_x0000_s1111" style="position:absolute;z-index:-251628544;visibility:visibl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xAJwIAAE8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" o:allowincell="f" strokeweight=".48pt"/>
        </w:pic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82044" w:rsidP="00C7584C">
      <w:pPr>
        <w:widowControl w:val="0"/>
        <w:autoSpaceDE w:val="0"/>
        <w:autoSpaceDN w:val="0"/>
        <w:adjustRightInd w:val="0"/>
        <w:spacing w:line="239" w:lineRule="auto"/>
        <w:ind w:left="220"/>
        <w:rPr>
          <w:rFonts w:ascii="Arial" w:hAnsi="Arial" w:cs="Arial"/>
          <w:b/>
          <w:bCs/>
        </w:rPr>
      </w:pPr>
      <w:r w:rsidRPr="00FD1D6D">
        <w:rPr>
          <w:rFonts w:ascii="Arial" w:hAnsi="Arial" w:cs="Arial"/>
          <w:b/>
          <w:bCs/>
        </w:rPr>
        <w:t>е-маил</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3" o:spid="_x0000_s1110" style="position:absolute;z-index:-251627520;visibility:visibl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" o:allowincell="f" strokeweight=".16931mm"/>
        </w:pict>
      </w:r>
    </w:p>
    <w:p w:rsidR="00C82044" w:rsidRPr="00FD1D6D" w:rsidRDefault="00C82044" w:rsidP="00C7584C">
      <w:pPr>
        <w:widowControl w:val="0"/>
        <w:autoSpaceDE w:val="0"/>
        <w:autoSpaceDN w:val="0"/>
        <w:adjustRightInd w:val="0"/>
        <w:spacing w:line="239" w:lineRule="auto"/>
        <w:ind w:left="220"/>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Рачун - Банка</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2" o:spid="_x0000_s1109" style="position:absolute;z-index:-251626496;visibility:visibl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" o:allowincell="f" strokeweight=".48pt"/>
        </w:pic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20" w:lineRule="exact"/>
        <w:rPr>
          <w:rFonts w:ascii="Arial" w:hAnsi="Arial" w:cs="Arial"/>
        </w:rPr>
      </w:pPr>
    </w:p>
    <w:p w:rsidR="00C7584C" w:rsidRPr="00FD1D6D" w:rsidRDefault="00C7584C" w:rsidP="00C7584C">
      <w:pPr>
        <w:widowControl w:val="0"/>
        <w:overflowPunct w:val="0"/>
        <w:autoSpaceDE w:val="0"/>
        <w:autoSpaceDN w:val="0"/>
        <w:adjustRightInd w:val="0"/>
        <w:spacing w:line="248" w:lineRule="auto"/>
        <w:ind w:left="400" w:right="1980" w:firstLine="17"/>
        <w:rPr>
          <w:rFonts w:ascii="Arial" w:hAnsi="Arial" w:cs="Arial"/>
        </w:rPr>
      </w:pPr>
      <w:r w:rsidRPr="00FD1D6D">
        <w:rPr>
          <w:rFonts w:ascii="Arial" w:hAnsi="Arial" w:cs="Arial"/>
          <w:i/>
          <w:iCs/>
          <w:sz w:val="19"/>
          <w:szCs w:val="19"/>
        </w:rPr>
        <w:t>Овај образац попуњава понуђач који наступа самостално или са подизвођачем. 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297" w:lineRule="exact"/>
        <w:rPr>
          <w:rFonts w:ascii="Arial" w:hAnsi="Arial" w:cs="Arial"/>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412C2C" w:rsidRPr="00FD1D6D" w:rsidRDefault="00C7584C" w:rsidP="000B4355">
      <w:pPr>
        <w:tabs>
          <w:tab w:val="left" w:pos="-180"/>
        </w:tabs>
        <w:rPr>
          <w:rFonts w:ascii="Arial" w:hAnsi="Arial" w:cs="Arial"/>
          <w:b/>
          <w:bCs/>
          <w:iCs/>
          <w:sz w:val="28"/>
          <w:szCs w:val="28"/>
        </w:rPr>
      </w:pPr>
      <w:r w:rsidRPr="00FD1D6D">
        <w:rPr>
          <w:rFonts w:ascii="Arial" w:hAnsi="Arial" w:cs="Arial"/>
        </w:rPr>
        <w:t>_____________________</w:t>
      </w:r>
      <w:r w:rsidRPr="00FD1D6D">
        <w:rPr>
          <w:rFonts w:ascii="Arial" w:hAnsi="Arial" w:cs="Arial"/>
        </w:rPr>
        <w:tab/>
        <w:t>_______________________</w:t>
      </w:r>
    </w:p>
    <w:p w:rsidR="009E65E6" w:rsidRPr="00FD1D6D" w:rsidRDefault="009E65E6" w:rsidP="00C7584C">
      <w:pPr>
        <w:widowControl w:val="0"/>
        <w:autoSpaceDE w:val="0"/>
        <w:autoSpaceDN w:val="0"/>
        <w:adjustRightInd w:val="0"/>
        <w:ind w:left="1860"/>
        <w:rPr>
          <w:rFonts w:ascii="Arial" w:hAnsi="Arial" w:cs="Arial"/>
          <w:b/>
          <w:bCs/>
        </w:rPr>
      </w:pPr>
    </w:p>
    <w:p w:rsidR="009E65E6" w:rsidRPr="00FD1D6D" w:rsidRDefault="009E65E6" w:rsidP="00C7584C">
      <w:pPr>
        <w:widowControl w:val="0"/>
        <w:autoSpaceDE w:val="0"/>
        <w:autoSpaceDN w:val="0"/>
        <w:adjustRightInd w:val="0"/>
        <w:ind w:left="1860"/>
        <w:rPr>
          <w:rFonts w:ascii="Arial" w:hAnsi="Arial" w:cs="Arial"/>
          <w:b/>
          <w:bCs/>
        </w:rPr>
      </w:pPr>
    </w:p>
    <w:p w:rsidR="009E65E6" w:rsidRPr="00FD1D6D" w:rsidRDefault="009E65E6" w:rsidP="00C7584C">
      <w:pPr>
        <w:widowControl w:val="0"/>
        <w:autoSpaceDE w:val="0"/>
        <w:autoSpaceDN w:val="0"/>
        <w:adjustRightInd w:val="0"/>
        <w:ind w:left="1860"/>
        <w:rPr>
          <w:rFonts w:ascii="Arial" w:hAnsi="Arial" w:cs="Arial"/>
          <w:b/>
          <w:bCs/>
        </w:rPr>
      </w:pPr>
    </w:p>
    <w:p w:rsidR="009E65E6" w:rsidRPr="00FD1D6D" w:rsidRDefault="009E65E6" w:rsidP="00C7584C">
      <w:pPr>
        <w:widowControl w:val="0"/>
        <w:autoSpaceDE w:val="0"/>
        <w:autoSpaceDN w:val="0"/>
        <w:adjustRightInd w:val="0"/>
        <w:ind w:left="1860"/>
        <w:rPr>
          <w:rFonts w:ascii="Arial" w:hAnsi="Arial" w:cs="Arial"/>
          <w:b/>
          <w:bCs/>
        </w:rPr>
      </w:pPr>
    </w:p>
    <w:p w:rsidR="009E65E6" w:rsidRPr="00FD1D6D" w:rsidRDefault="009E65E6" w:rsidP="00C7584C">
      <w:pPr>
        <w:widowControl w:val="0"/>
        <w:autoSpaceDE w:val="0"/>
        <w:autoSpaceDN w:val="0"/>
        <w:adjustRightInd w:val="0"/>
        <w:ind w:left="1860"/>
        <w:rPr>
          <w:rFonts w:ascii="Arial" w:hAnsi="Arial" w:cs="Arial"/>
          <w:b/>
          <w:bCs/>
        </w:rPr>
      </w:pPr>
    </w:p>
    <w:p w:rsidR="009E65E6" w:rsidRPr="00FD1D6D" w:rsidRDefault="009E65E6" w:rsidP="00C7584C">
      <w:pPr>
        <w:widowControl w:val="0"/>
        <w:autoSpaceDE w:val="0"/>
        <w:autoSpaceDN w:val="0"/>
        <w:adjustRightInd w:val="0"/>
        <w:ind w:left="1860"/>
        <w:rPr>
          <w:rFonts w:ascii="Arial" w:hAnsi="Arial" w:cs="Arial"/>
          <w:b/>
          <w:bCs/>
        </w:rPr>
      </w:pPr>
    </w:p>
    <w:p w:rsidR="009E65E6" w:rsidRPr="00FD1D6D" w:rsidRDefault="009E65E6" w:rsidP="00C7584C">
      <w:pPr>
        <w:widowControl w:val="0"/>
        <w:autoSpaceDE w:val="0"/>
        <w:autoSpaceDN w:val="0"/>
        <w:adjustRightInd w:val="0"/>
        <w:ind w:left="1860"/>
        <w:rPr>
          <w:rFonts w:ascii="Arial" w:hAnsi="Arial" w:cs="Arial"/>
          <w:b/>
          <w:bCs/>
        </w:rPr>
      </w:pPr>
    </w:p>
    <w:p w:rsidR="00C7584C" w:rsidRPr="00FD1D6D" w:rsidRDefault="00C7584C" w:rsidP="00C7584C">
      <w:pPr>
        <w:widowControl w:val="0"/>
        <w:autoSpaceDE w:val="0"/>
        <w:autoSpaceDN w:val="0"/>
        <w:adjustRightInd w:val="0"/>
        <w:ind w:left="1860"/>
        <w:rPr>
          <w:rFonts w:ascii="Arial" w:hAnsi="Arial" w:cs="Arial"/>
        </w:rPr>
      </w:pPr>
      <w:r w:rsidRPr="00FD1D6D">
        <w:rPr>
          <w:rFonts w:ascii="Arial" w:hAnsi="Arial" w:cs="Arial"/>
          <w:b/>
          <w:bCs/>
        </w:rPr>
        <w:t>ПОДАЦИ О ЧЛАНУ ГРУПЕ – НОСИЛАЦ ПОСЛА</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37" o:spid="_x0000_s1108" style="position:absolute;z-index:-251624448;visibility:visible" from="7.55pt,18.35pt" to="46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" o:allowincell="f" strokeweight=".16931mm"/>
        </w:pict>
      </w:r>
      <w:r w:rsidRPr="00A12490">
        <w:rPr>
          <w:rFonts w:ascii="Arial" w:hAnsi="Arial" w:cs="Arial"/>
          <w:noProof/>
          <w:lang w:val="en-US"/>
        </w:rPr>
        <w:pict>
          <v:line id="Straight Connector 36" o:spid="_x0000_s1107" style="position:absolute;z-index:-251623424;visibility:visible" from="7.8pt,18.1pt" to="7.8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" o:allowincell="f" strokeweight=".48pt"/>
        </w:pict>
      </w:r>
      <w:r w:rsidRPr="00A12490">
        <w:rPr>
          <w:rFonts w:ascii="Arial" w:hAnsi="Arial" w:cs="Arial"/>
          <w:noProof/>
          <w:lang w:val="en-US"/>
        </w:rPr>
        <w:pict>
          <v:line id="Straight Connector 35" o:spid="_x0000_s1106" style="position:absolute;z-index:-251622400;visibility:visible" from="7.55pt,79.65pt" to="460.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7fKQ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" o:allowincell="f" strokeweight=".48pt"/>
        </w:pict>
      </w:r>
      <w:r w:rsidRPr="00A12490">
        <w:rPr>
          <w:rFonts w:ascii="Arial" w:hAnsi="Arial" w:cs="Arial"/>
          <w:noProof/>
          <w:lang w:val="en-US"/>
        </w:rPr>
        <w:pict>
          <v:line id="Straight Connector 33" o:spid="_x0000_s1105" style="position:absolute;z-index:-251620352;visibility:visible" from="460.3pt,18.1pt" to="460.3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JcKQIAAFAEAAAOAAAAZHJzL2Uyb0RvYy54bWysVMGO2jAQvVfqP1i+s0kgy0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" o:allowincell="f" strokeweight=".16931mm"/>
        </w:pict>
      </w:r>
    </w:p>
    <w:p w:rsidR="00C7584C" w:rsidRPr="00FD1D6D" w:rsidRDefault="00A12490" w:rsidP="00C82044">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34" o:spid="_x0000_s1104" style="position:absolute;z-index:-251621376;visibility:visible" from="173.2pt,7.8pt" to="173.2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QKQIAAFA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" o:allowincell="f" strokeweight=".16931mm"/>
        </w:pict>
      </w:r>
    </w:p>
    <w:p w:rsidR="00C7584C" w:rsidRPr="00FD1D6D" w:rsidRDefault="00F41675" w:rsidP="00F41675">
      <w:pPr>
        <w:widowControl w:val="0"/>
        <w:overflowPunct w:val="0"/>
        <w:autoSpaceDE w:val="0"/>
        <w:autoSpaceDN w:val="0"/>
        <w:adjustRightInd w:val="0"/>
        <w:spacing w:line="231" w:lineRule="auto"/>
        <w:ind w:left="260" w:right="7290"/>
        <w:rPr>
          <w:rFonts w:ascii="Arial" w:hAnsi="Arial" w:cs="Arial"/>
        </w:rPr>
      </w:pPr>
      <w:r w:rsidRPr="00FD1D6D">
        <w:rPr>
          <w:rFonts w:ascii="Arial" w:hAnsi="Arial" w:cs="Arial"/>
          <w:b/>
          <w:bCs/>
        </w:rPr>
        <w:t>Пословно име или скраће</w:t>
      </w:r>
      <w:r w:rsidR="00C7584C" w:rsidRPr="00FD1D6D">
        <w:rPr>
          <w:rFonts w:ascii="Arial" w:hAnsi="Arial" w:cs="Arial"/>
          <w:b/>
          <w:bCs/>
        </w:rPr>
        <w:t>ни назив</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sr-Latn-CS" w:eastAsia="sr-Latn-CS"/>
        </w:rPr>
        <w:drawing>
          <wp:anchor distT="0" distB="0" distL="114300" distR="114300" simplePos="0" relativeHeight="251697152" behindDoc="1" locked="0" layoutInCell="0" allowOverlap="1">
            <wp:simplePos x="0" y="0"/>
            <wp:positionH relativeFrom="column">
              <wp:posOffset>116205</wp:posOffset>
            </wp:positionH>
            <wp:positionV relativeFrom="paragraph">
              <wp:posOffset>436245</wp:posOffset>
            </wp:positionV>
            <wp:extent cx="5713095" cy="501205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3095" cy="5012055"/>
                    </a:xfrm>
                    <a:prstGeom prst="rect">
                      <a:avLst/>
                    </a:prstGeom>
                    <a:noFill/>
                  </pic:spPr>
                </pic:pic>
              </a:graphicData>
            </a:graphic>
          </wp:anchor>
        </w:drawing>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F41675" w:rsidP="00C7584C">
      <w:pPr>
        <w:widowControl w:val="0"/>
        <w:autoSpaceDE w:val="0"/>
        <w:autoSpaceDN w:val="0"/>
        <w:adjustRightInd w:val="0"/>
        <w:spacing w:line="300" w:lineRule="exact"/>
        <w:rPr>
          <w:rFonts w:ascii="Arial" w:hAnsi="Arial" w:cs="Arial"/>
        </w:rPr>
      </w:pPr>
      <w:r w:rsidRPr="00FD1D6D">
        <w:rPr>
          <w:rFonts w:ascii="Arial" w:hAnsi="Arial" w:cs="Arial"/>
          <w:noProof/>
          <w:lang w:val="sr-Latn-CS" w:eastAsia="sr-Latn-CS"/>
        </w:rPr>
        <w:drawing>
          <wp:anchor distT="0" distB="0" distL="114300" distR="114300" simplePos="0" relativeHeight="251698176" behindDoc="1" locked="0" layoutInCell="0" allowOverlap="1">
            <wp:simplePos x="0" y="0"/>
            <wp:positionH relativeFrom="column">
              <wp:posOffset>97155</wp:posOffset>
            </wp:positionH>
            <wp:positionV relativeFrom="paragraph">
              <wp:posOffset>55245</wp:posOffset>
            </wp:positionV>
            <wp:extent cx="5713095" cy="5012055"/>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3095" cy="5012055"/>
                    </a:xfrm>
                    <a:prstGeom prst="rect">
                      <a:avLst/>
                    </a:prstGeom>
                    <a:noFill/>
                  </pic:spPr>
                </pic:pic>
              </a:graphicData>
            </a:graphic>
          </wp:anchor>
        </w:drawing>
      </w:r>
    </w:p>
    <w:p w:rsidR="00C7584C" w:rsidRPr="00FD1D6D" w:rsidRDefault="00C7584C" w:rsidP="00C7584C">
      <w:pPr>
        <w:widowControl w:val="0"/>
        <w:autoSpaceDE w:val="0"/>
        <w:autoSpaceDN w:val="0"/>
        <w:adjustRightInd w:val="0"/>
        <w:ind w:left="270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p>
    <w:p w:rsidR="00C7584C" w:rsidRPr="00FD1D6D" w:rsidRDefault="00C7584C" w:rsidP="00C7584C">
      <w:pPr>
        <w:widowControl w:val="0"/>
        <w:autoSpaceDE w:val="0"/>
        <w:autoSpaceDN w:val="0"/>
        <w:adjustRightInd w:val="0"/>
        <w:ind w:left="98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70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900"/>
        <w:rPr>
          <w:rFonts w:ascii="Arial" w:hAnsi="Arial" w:cs="Arial"/>
        </w:rPr>
      </w:pPr>
      <w:r w:rsidRPr="00FD1D6D">
        <w:rPr>
          <w:rFonts w:ascii="Arial" w:hAnsi="Arial" w:cs="Arial"/>
          <w:b/>
          <w:bCs/>
        </w:rPr>
        <w:t>седишта</w:t>
      </w:r>
    </w:p>
    <w:p w:rsidR="00C7584C" w:rsidRPr="00FD1D6D" w:rsidRDefault="00C7584C" w:rsidP="00C7584C">
      <w:pPr>
        <w:widowControl w:val="0"/>
        <w:autoSpaceDE w:val="0"/>
        <w:autoSpaceDN w:val="0"/>
        <w:adjustRightInd w:val="0"/>
        <w:spacing w:line="316" w:lineRule="exact"/>
        <w:rPr>
          <w:rFonts w:ascii="Arial" w:hAnsi="Arial" w:cs="Arial"/>
        </w:rPr>
      </w:pPr>
    </w:p>
    <w:p w:rsidR="00C7584C" w:rsidRPr="00FD1D6D" w:rsidRDefault="00C7584C" w:rsidP="00C7584C">
      <w:pPr>
        <w:widowControl w:val="0"/>
        <w:autoSpaceDE w:val="0"/>
        <w:autoSpaceDN w:val="0"/>
        <w:adjustRightInd w:val="0"/>
        <w:ind w:left="2700"/>
        <w:rPr>
          <w:rFonts w:ascii="Arial" w:hAnsi="Arial" w:cs="Arial"/>
        </w:rPr>
      </w:pPr>
      <w:r w:rsidRPr="00FD1D6D">
        <w:rPr>
          <w:rFonts w:ascii="Arial" w:hAnsi="Arial" w:cs="Arial"/>
          <w:b/>
          <w:bCs/>
        </w:rPr>
        <w:t>Општина</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Матични број понуђача</w:t>
      </w:r>
    </w:p>
    <w:p w:rsidR="00C7584C" w:rsidRPr="00FD1D6D" w:rsidRDefault="00C7584C" w:rsidP="00C7584C">
      <w:pPr>
        <w:widowControl w:val="0"/>
        <w:autoSpaceDE w:val="0"/>
        <w:autoSpaceDN w:val="0"/>
        <w:adjustRightInd w:val="0"/>
        <w:spacing w:line="375" w:lineRule="exact"/>
        <w:rPr>
          <w:rFonts w:ascii="Arial" w:hAnsi="Arial" w:cs="Arial"/>
        </w:rPr>
      </w:pPr>
    </w:p>
    <w:p w:rsidR="00C7584C" w:rsidRPr="00FD1D6D" w:rsidRDefault="00C7584C" w:rsidP="00C7584C">
      <w:pPr>
        <w:widowControl w:val="0"/>
        <w:overflowPunct w:val="0"/>
        <w:autoSpaceDE w:val="0"/>
        <w:autoSpaceDN w:val="0"/>
        <w:adjustRightInd w:val="0"/>
        <w:spacing w:line="244" w:lineRule="auto"/>
        <w:ind w:left="300" w:right="6760"/>
        <w:rPr>
          <w:rFonts w:ascii="Arial" w:hAnsi="Arial" w:cs="Arial"/>
        </w:rPr>
      </w:pPr>
      <w:r w:rsidRPr="00FD1D6D">
        <w:rPr>
          <w:rFonts w:ascii="Arial" w:hAnsi="Arial" w:cs="Arial"/>
          <w:b/>
          <w:bCs/>
          <w:sz w:val="21"/>
          <w:szCs w:val="21"/>
        </w:rPr>
        <w:t>Порески идентификациони број</w:t>
      </w:r>
    </w:p>
    <w:p w:rsidR="00C7584C" w:rsidRPr="00FD1D6D" w:rsidRDefault="00C7584C" w:rsidP="00C7584C">
      <w:pPr>
        <w:widowControl w:val="0"/>
        <w:autoSpaceDE w:val="0"/>
        <w:autoSpaceDN w:val="0"/>
        <w:adjustRightInd w:val="0"/>
        <w:spacing w:line="315"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Лице за контакт</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Телефон</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Телефакс</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е-маил:</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Рачун - Банка</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18" w:lineRule="exact"/>
        <w:rPr>
          <w:rFonts w:ascii="Arial" w:hAnsi="Arial" w:cs="Arial"/>
        </w:rPr>
      </w:pPr>
    </w:p>
    <w:p w:rsidR="00C7584C" w:rsidRPr="00FD1D6D" w:rsidRDefault="00C7584C" w:rsidP="00C7584C">
      <w:pPr>
        <w:widowControl w:val="0"/>
        <w:autoSpaceDE w:val="0"/>
        <w:autoSpaceDN w:val="0"/>
        <w:adjustRightInd w:val="0"/>
        <w:spacing w:line="239" w:lineRule="auto"/>
        <w:ind w:left="420"/>
        <w:rPr>
          <w:rFonts w:ascii="Arial" w:hAnsi="Arial" w:cs="Arial"/>
        </w:rPr>
      </w:pPr>
      <w:r w:rsidRPr="00FD1D6D">
        <w:rPr>
          <w:rFonts w:ascii="Arial" w:hAnsi="Arial" w:cs="Arial"/>
          <w:i/>
          <w:iCs/>
          <w:sz w:val="20"/>
          <w:szCs w:val="20"/>
        </w:rPr>
        <w:t>Овај образац се доставља  у случају подношења заједничке понуде.</w:t>
      </w:r>
    </w:p>
    <w:p w:rsidR="00C7584C" w:rsidRPr="00FD1D6D" w:rsidRDefault="00C7584C" w:rsidP="00C7584C">
      <w:pPr>
        <w:widowControl w:val="0"/>
        <w:autoSpaceDE w:val="0"/>
        <w:autoSpaceDN w:val="0"/>
        <w:adjustRightInd w:val="0"/>
        <w:spacing w:line="35" w:lineRule="exact"/>
        <w:rPr>
          <w:rFonts w:ascii="Arial" w:hAnsi="Arial" w:cs="Arial"/>
        </w:rPr>
      </w:pPr>
    </w:p>
    <w:p w:rsidR="00C7584C" w:rsidRPr="00FD1D6D" w:rsidRDefault="00C7584C" w:rsidP="00C7584C">
      <w:pPr>
        <w:widowControl w:val="0"/>
        <w:autoSpaceDE w:val="0"/>
        <w:autoSpaceDN w:val="0"/>
        <w:adjustRightInd w:val="0"/>
        <w:spacing w:line="239" w:lineRule="auto"/>
        <w:ind w:left="400"/>
        <w:rPr>
          <w:rFonts w:ascii="Arial" w:hAnsi="Arial" w:cs="Arial"/>
        </w:rPr>
      </w:pPr>
      <w:r w:rsidRPr="00FD1D6D">
        <w:rPr>
          <w:rFonts w:ascii="Arial" w:hAnsi="Arial" w:cs="Arial"/>
          <w:i/>
          <w:iCs/>
          <w:sz w:val="20"/>
          <w:szCs w:val="20"/>
        </w:rPr>
        <w:t>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302" w:lineRule="exact"/>
        <w:rPr>
          <w:rFonts w:ascii="Arial" w:hAnsi="Arial" w:cs="Arial"/>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3"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C7584C" w:rsidRPr="00FD1D6D" w:rsidRDefault="00C7584C" w:rsidP="00C7584C">
      <w:pPr>
        <w:widowControl w:val="0"/>
        <w:tabs>
          <w:tab w:val="left" w:pos="5920"/>
        </w:tabs>
        <w:autoSpaceDE w:val="0"/>
        <w:autoSpaceDN w:val="0"/>
        <w:adjustRightInd w:val="0"/>
        <w:ind w:left="420"/>
        <w:rPr>
          <w:rFonts w:ascii="Arial" w:hAnsi="Arial" w:cs="Arial"/>
        </w:rPr>
      </w:pPr>
      <w:r w:rsidRPr="00FD1D6D">
        <w:rPr>
          <w:rFonts w:ascii="Arial" w:hAnsi="Arial" w:cs="Arial"/>
        </w:rPr>
        <w:t>_____________________</w:t>
      </w:r>
      <w:r w:rsidRPr="00FD1D6D">
        <w:rPr>
          <w:rFonts w:ascii="Arial" w:hAnsi="Arial" w:cs="Arial"/>
        </w:rPr>
        <w:tab/>
        <w:t>_______________________</w:t>
      </w:r>
    </w:p>
    <w:p w:rsidR="00412C2C" w:rsidRPr="00FD1D6D" w:rsidRDefault="00412C2C" w:rsidP="000B4355">
      <w:pPr>
        <w:tabs>
          <w:tab w:val="left" w:pos="-180"/>
        </w:tabs>
        <w:rPr>
          <w:rFonts w:ascii="Arial" w:hAnsi="Arial" w:cs="Arial"/>
          <w:b/>
          <w:bCs/>
          <w:iCs/>
          <w:sz w:val="28"/>
          <w:szCs w:val="28"/>
        </w:rPr>
      </w:pPr>
    </w:p>
    <w:p w:rsidR="00412C2C" w:rsidRPr="00FD1D6D" w:rsidRDefault="00412C2C"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9E65E6" w:rsidRPr="00FD1D6D" w:rsidRDefault="009E65E6" w:rsidP="000B4355">
      <w:pPr>
        <w:tabs>
          <w:tab w:val="left" w:pos="-180"/>
        </w:tabs>
        <w:rPr>
          <w:rFonts w:ascii="Arial" w:hAnsi="Arial" w:cs="Arial"/>
          <w:b/>
          <w:bCs/>
          <w:iCs/>
          <w:sz w:val="28"/>
          <w:szCs w:val="28"/>
        </w:rPr>
      </w:pPr>
    </w:p>
    <w:p w:rsidR="00C7584C" w:rsidRPr="00FD1D6D" w:rsidRDefault="00C7584C" w:rsidP="00C7584C">
      <w:pPr>
        <w:widowControl w:val="0"/>
        <w:autoSpaceDE w:val="0"/>
        <w:autoSpaceDN w:val="0"/>
        <w:adjustRightInd w:val="0"/>
        <w:ind w:left="3160"/>
        <w:rPr>
          <w:rFonts w:ascii="Arial" w:hAnsi="Arial" w:cs="Arial"/>
        </w:rPr>
      </w:pPr>
      <w:r w:rsidRPr="00FD1D6D">
        <w:rPr>
          <w:rFonts w:ascii="Arial" w:hAnsi="Arial" w:cs="Arial"/>
          <w:b/>
          <w:bCs/>
        </w:rPr>
        <w:t>ПОДАЦИ О ЧЛАНУ ГРУПЕ</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60" o:spid="_x0000_s1103" style="position:absolute;z-index:-251616256;visibility:visible" from="-5.3pt,18.35pt" to="456.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0KAIAAFEEAAAOAAAAZHJzL2Uyb0RvYy54bWysVMGO2jAQvVfqP1i5QxI2U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" o:allowincell="f" strokeweight=".16931mm"/>
        </w:pict>
      </w:r>
      <w:r w:rsidRPr="00A12490">
        <w:rPr>
          <w:rFonts w:ascii="Arial" w:hAnsi="Arial" w:cs="Arial"/>
          <w:noProof/>
          <w:lang w:val="en-US"/>
        </w:rPr>
        <w:pict>
          <v:line id="Straight Connector 58" o:spid="_x0000_s1102" style="position:absolute;z-index:-251614208;visibility:visible" from="-5.05pt,18.1pt" to="-5.0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" o:allowincell="f" strokeweight=".48pt"/>
        </w:pict>
      </w:r>
      <w:r w:rsidRPr="00A12490">
        <w:rPr>
          <w:rFonts w:ascii="Arial" w:hAnsi="Arial" w:cs="Arial"/>
          <w:noProof/>
          <w:lang w:val="en-US"/>
        </w:rPr>
        <w:pict>
          <v:line id="Straight Connector 56" o:spid="_x0000_s1101" style="position:absolute;z-index:-251612160;visibility:visible" from="456.65pt,18.1pt" to="456.6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EZKAIAAFA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" o:allowincell="f" strokeweight=".16931mm"/>
        </w:pict>
      </w:r>
    </w:p>
    <w:p w:rsidR="00C7584C" w:rsidRPr="00FD1D6D" w:rsidRDefault="00A12490" w:rsidP="00C7584C">
      <w:pPr>
        <w:widowControl w:val="0"/>
        <w:autoSpaceDE w:val="0"/>
        <w:autoSpaceDN w:val="0"/>
        <w:adjustRightInd w:val="0"/>
        <w:spacing w:line="223" w:lineRule="exact"/>
        <w:rPr>
          <w:rFonts w:ascii="Arial" w:hAnsi="Arial" w:cs="Arial"/>
        </w:rPr>
      </w:pPr>
      <w:r w:rsidRPr="00A12490">
        <w:rPr>
          <w:rFonts w:ascii="Arial" w:hAnsi="Arial" w:cs="Arial"/>
          <w:noProof/>
          <w:lang w:val="en-US"/>
        </w:rPr>
        <w:pict>
          <v:line id="Straight Connector 57" o:spid="_x0000_s1100" style="position:absolute;z-index:-251613184;visibility:visible" from="182.75pt,8.1pt" to="182.7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2nKQIAAFAEAAAOAAAAZHJzL2Uyb0RvYy54bWysVMGO2jAQvVfqP1i+QxIaW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" o:allowincell="f" strokeweight=".16931mm"/>
        </w:pict>
      </w:r>
    </w:p>
    <w:p w:rsidR="00C82044" w:rsidRPr="00FD1D6D" w:rsidRDefault="00C7584C" w:rsidP="00C7584C">
      <w:pPr>
        <w:widowControl w:val="0"/>
        <w:overflowPunct w:val="0"/>
        <w:autoSpaceDE w:val="0"/>
        <w:autoSpaceDN w:val="0"/>
        <w:adjustRightInd w:val="0"/>
        <w:spacing w:line="232" w:lineRule="auto"/>
        <w:ind w:right="7300"/>
        <w:rPr>
          <w:rFonts w:ascii="Arial" w:hAnsi="Arial" w:cs="Arial"/>
        </w:rPr>
      </w:pPr>
      <w:r w:rsidRPr="00FD1D6D">
        <w:rPr>
          <w:rFonts w:ascii="Arial" w:hAnsi="Arial" w:cs="Arial"/>
        </w:rPr>
        <w:t xml:space="preserve">Пуно </w:t>
      </w:r>
      <w:r w:rsidR="00C82044" w:rsidRPr="00FD1D6D">
        <w:rPr>
          <w:rFonts w:ascii="Arial" w:hAnsi="Arial" w:cs="Arial"/>
        </w:rPr>
        <w:t>пословно име привредног субјекта</w:t>
      </w:r>
    </w:p>
    <w:p w:rsidR="00C7584C" w:rsidRPr="00FD1D6D" w:rsidRDefault="00A12490" w:rsidP="00C7584C">
      <w:pPr>
        <w:widowControl w:val="0"/>
        <w:autoSpaceDE w:val="0"/>
        <w:autoSpaceDN w:val="0"/>
        <w:adjustRightInd w:val="0"/>
        <w:spacing w:line="371" w:lineRule="exact"/>
        <w:rPr>
          <w:rFonts w:ascii="Arial" w:hAnsi="Arial" w:cs="Arial"/>
        </w:rPr>
      </w:pPr>
      <w:r w:rsidRPr="00A12490">
        <w:rPr>
          <w:rFonts w:ascii="Arial" w:hAnsi="Arial" w:cs="Arial"/>
          <w:noProof/>
          <w:lang w:val="en-US"/>
        </w:rPr>
        <w:pict>
          <v:line id="Straight Connector 59" o:spid="_x0000_s1099" style="position:absolute;z-index:-251615232;visibility:visible" from="-3.85pt,10.5pt" to="458.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" o:allowincell="f" strokeweight=".16931mm"/>
        </w:pic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Скраћени назив</w:t>
      </w:r>
    </w:p>
    <w:p w:rsidR="00C7584C" w:rsidRPr="00FD1D6D" w:rsidRDefault="00A12490" w:rsidP="00C7584C">
      <w:pPr>
        <w:widowControl w:val="0"/>
        <w:autoSpaceDE w:val="0"/>
        <w:autoSpaceDN w:val="0"/>
        <w:adjustRightInd w:val="0"/>
        <w:spacing w:line="379" w:lineRule="exact"/>
        <w:rPr>
          <w:rFonts w:ascii="Arial" w:hAnsi="Arial" w:cs="Arial"/>
        </w:rPr>
      </w:pPr>
      <w:r w:rsidRPr="00A12490">
        <w:rPr>
          <w:rFonts w:ascii="Arial" w:hAnsi="Arial" w:cs="Arial"/>
          <w:noProof/>
          <w:lang w:val="en-US"/>
        </w:rPr>
        <w:pict>
          <v:line id="Straight Connector 55" o:spid="_x0000_s1098" style="position:absolute;z-index:-251611136;visibility:visible" from="-5.3pt,2.65pt" to="45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HTX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" o:allowincell="f" strokeweight=".48pt"/>
        </w:pict>
      </w:r>
      <w:r w:rsidRPr="00A12490">
        <w:rPr>
          <w:rFonts w:ascii="Arial" w:hAnsi="Arial" w:cs="Arial"/>
          <w:noProof/>
          <w:lang w:val="en-US"/>
        </w:rPr>
        <w:pict>
          <v:line id="Straight Connector 54" o:spid="_x0000_s1097" style="position:absolute;z-index:-251610112;visibility:visible" from="-5.3pt,19.1pt" to="458.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Jf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" o:allowincell="f" strokeweight=".48pt"/>
        </w:pict>
      </w:r>
      <w:r w:rsidRPr="00A12490">
        <w:rPr>
          <w:rFonts w:ascii="Arial" w:hAnsi="Arial" w:cs="Arial"/>
          <w:noProof/>
          <w:lang w:val="en-US"/>
        </w:rPr>
        <w:pict>
          <v:line id="Straight Connector 53" o:spid="_x0000_s1096" style="position:absolute;z-index:-251609088;visibility:visible" from="-5.05pt,18.85pt" to="-5.05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JZdKQIAAFEEAAAOAAAAZHJzL2Uyb0RvYy54bWysVMGO2jAQvVfqP1i+QxI2U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" o:allowincell="f" strokeweight=".48pt"/>
        </w:pict>
      </w:r>
      <w:r w:rsidRPr="00A12490">
        <w:rPr>
          <w:rFonts w:ascii="Arial" w:hAnsi="Arial" w:cs="Arial"/>
          <w:noProof/>
          <w:lang w:val="en-US"/>
        </w:rPr>
        <w:pict>
          <v:line id="Straight Connector 52" o:spid="_x0000_s1095" style="position:absolute;z-index:-251608064;visibility:visible" from="108.3pt,18.85pt" to="108.3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JuKQ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" o:allowincell="f" strokeweight=".16931mm"/>
        </w:pict>
      </w:r>
      <w:r w:rsidRPr="00A12490">
        <w:rPr>
          <w:rFonts w:ascii="Arial" w:hAnsi="Arial" w:cs="Arial"/>
          <w:noProof/>
          <w:lang w:val="en-US"/>
        </w:rPr>
        <w:pict>
          <v:line id="Straight Connector 51" o:spid="_x0000_s1094" style="position:absolute;z-index:-251607040;visibility:visible" from="108.1pt,51.25pt" to="458.3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GeKgIAAFE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" o:allowincell="f" strokeweight=".16931mm"/>
        </w:pict>
      </w:r>
      <w:r w:rsidRPr="00A12490">
        <w:rPr>
          <w:rFonts w:ascii="Arial" w:hAnsi="Arial" w:cs="Arial"/>
          <w:noProof/>
          <w:lang w:val="en-US"/>
        </w:rPr>
        <w:pict>
          <v:line id="Straight Connector 50" o:spid="_x0000_s1093" style="position:absolute;z-index:-251606016;visibility:visible" from="243pt,18.85pt" to="243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" o:allowincell="f" strokeweight=".48pt"/>
        </w:pict>
      </w:r>
      <w:r w:rsidRPr="00A12490">
        <w:rPr>
          <w:rFonts w:ascii="Arial" w:hAnsi="Arial" w:cs="Arial"/>
          <w:noProof/>
          <w:lang w:val="en-US"/>
        </w:rPr>
        <w:pict>
          <v:line id="Straight Connector 49" o:spid="_x0000_s1092" style="position:absolute;z-index:-251604992;visibility:visible" from="458.1pt,18.85pt" to="458.1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sPKQIAAFE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" o:allowincell="f" strokeweight=".16931mm"/>
        </w:pict>
      </w:r>
    </w:p>
    <w:p w:rsidR="00C7584C" w:rsidRPr="00FD1D6D" w:rsidRDefault="00C7584C" w:rsidP="00C7584C">
      <w:pPr>
        <w:widowControl w:val="0"/>
        <w:autoSpaceDE w:val="0"/>
        <w:autoSpaceDN w:val="0"/>
        <w:adjustRightInd w:val="0"/>
        <w:ind w:left="3360"/>
        <w:rPr>
          <w:rFonts w:ascii="Arial" w:hAnsi="Arial" w:cs="Arial"/>
        </w:rPr>
      </w:pPr>
      <w:r w:rsidRPr="00FD1D6D">
        <w:rPr>
          <w:rFonts w:ascii="Arial" w:hAnsi="Arial" w:cs="Arial"/>
        </w:rPr>
        <w:t>Улица и број</w:t>
      </w:r>
    </w:p>
    <w:p w:rsidR="00C7584C" w:rsidRPr="00FD1D6D" w:rsidRDefault="00C7584C" w:rsidP="00C7584C">
      <w:pPr>
        <w:widowControl w:val="0"/>
        <w:autoSpaceDE w:val="0"/>
        <w:autoSpaceDN w:val="0"/>
        <w:adjustRightInd w:val="0"/>
        <w:spacing w:line="367" w:lineRule="exact"/>
        <w:rPr>
          <w:rFonts w:ascii="Arial" w:hAnsi="Arial" w:cs="Arial"/>
        </w:rPr>
      </w:pPr>
    </w:p>
    <w:tbl>
      <w:tblPr>
        <w:tblW w:w="0" w:type="auto"/>
        <w:tblLayout w:type="fixed"/>
        <w:tblCellMar>
          <w:left w:w="0" w:type="dxa"/>
          <w:right w:w="0" w:type="dxa"/>
        </w:tblCellMar>
        <w:tblLook w:val="0000"/>
      </w:tblPr>
      <w:tblGrid>
        <w:gridCol w:w="2160"/>
        <w:gridCol w:w="2520"/>
      </w:tblGrid>
      <w:tr w:rsidR="00C7584C" w:rsidRPr="00FD1D6D" w:rsidTr="00F41675">
        <w:trPr>
          <w:trHeight w:val="276"/>
        </w:trPr>
        <w:tc>
          <w:tcPr>
            <w:tcW w:w="2160" w:type="dxa"/>
            <w:tcBorders>
              <w:top w:val="nil"/>
              <w:left w:val="nil"/>
              <w:bottom w:val="nil"/>
              <w:right w:val="nil"/>
            </w:tcBorders>
            <w:vAlign w:val="bottom"/>
          </w:tcPr>
          <w:p w:rsidR="00C7584C" w:rsidRPr="00FD1D6D" w:rsidRDefault="00C7584C" w:rsidP="00F41675">
            <w:pPr>
              <w:widowControl w:val="0"/>
              <w:autoSpaceDE w:val="0"/>
              <w:autoSpaceDN w:val="0"/>
              <w:adjustRightInd w:val="0"/>
              <w:ind w:right="300"/>
              <w:rPr>
                <w:rFonts w:ascii="Arial" w:hAnsi="Arial" w:cs="Arial"/>
              </w:rPr>
            </w:pPr>
            <w:r w:rsidRPr="00FD1D6D">
              <w:rPr>
                <w:rFonts w:ascii="Arial" w:hAnsi="Arial" w:cs="Arial"/>
              </w:rPr>
              <w:t>Седиште</w:t>
            </w:r>
          </w:p>
        </w:tc>
        <w:tc>
          <w:tcPr>
            <w:tcW w:w="2520" w:type="dxa"/>
            <w:tcBorders>
              <w:top w:val="nil"/>
              <w:left w:val="nil"/>
              <w:bottom w:val="nil"/>
              <w:right w:val="nil"/>
            </w:tcBorders>
            <w:vAlign w:val="bottom"/>
          </w:tcPr>
          <w:p w:rsidR="00C7584C" w:rsidRPr="00FD1D6D" w:rsidRDefault="00F41675" w:rsidP="0046325F">
            <w:pPr>
              <w:widowControl w:val="0"/>
              <w:autoSpaceDE w:val="0"/>
              <w:autoSpaceDN w:val="0"/>
              <w:adjustRightInd w:val="0"/>
              <w:ind w:left="1560"/>
              <w:rPr>
                <w:rFonts w:ascii="Arial" w:hAnsi="Arial" w:cs="Arial"/>
              </w:rPr>
            </w:pPr>
            <w:r w:rsidRPr="00FD1D6D">
              <w:rPr>
                <w:rFonts w:ascii="Arial" w:hAnsi="Arial" w:cs="Arial"/>
                <w:w w:val="95"/>
              </w:rPr>
              <w:t>Мест</w:t>
            </w:r>
            <w:r w:rsidR="00C7584C" w:rsidRPr="00FD1D6D">
              <w:rPr>
                <w:rFonts w:ascii="Arial" w:hAnsi="Arial" w:cs="Arial"/>
                <w:w w:val="95"/>
              </w:rPr>
              <w:t>о</w:t>
            </w:r>
          </w:p>
        </w:tc>
      </w:tr>
    </w:tbl>
    <w:p w:rsidR="00C7584C" w:rsidRPr="00FD1D6D" w:rsidRDefault="00A12490" w:rsidP="00C7584C">
      <w:pPr>
        <w:widowControl w:val="0"/>
        <w:autoSpaceDE w:val="0"/>
        <w:autoSpaceDN w:val="0"/>
        <w:adjustRightInd w:val="0"/>
        <w:spacing w:line="370" w:lineRule="exact"/>
        <w:rPr>
          <w:rFonts w:ascii="Arial" w:hAnsi="Arial" w:cs="Arial"/>
        </w:rPr>
      </w:pPr>
      <w:r w:rsidRPr="00A12490">
        <w:rPr>
          <w:rFonts w:ascii="Arial" w:hAnsi="Arial" w:cs="Arial"/>
          <w:noProof/>
          <w:lang w:val="en-US"/>
        </w:rPr>
        <w:pict>
          <v:line id="Straight Connector 48" o:spid="_x0000_s1091" style="position:absolute;z-index:-251603968;visibility:visible;mso-position-horizontal-relative:text;mso-position-vertical-relative:text" from="108.1pt,18.65pt" to="458.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G+dKA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" o:allowincell="f" strokeweight=".16931mm"/>
        </w:pict>
      </w:r>
    </w:p>
    <w:p w:rsidR="00C7584C" w:rsidRPr="00FD1D6D" w:rsidRDefault="00C7584C" w:rsidP="00C7584C">
      <w:pPr>
        <w:widowControl w:val="0"/>
        <w:autoSpaceDE w:val="0"/>
        <w:autoSpaceDN w:val="0"/>
        <w:adjustRightInd w:val="0"/>
        <w:ind w:left="3780"/>
        <w:rPr>
          <w:rFonts w:ascii="Arial" w:hAnsi="Arial" w:cs="Arial"/>
        </w:rPr>
      </w:pPr>
      <w:r w:rsidRPr="00FD1D6D">
        <w:rPr>
          <w:rFonts w:ascii="Arial" w:hAnsi="Arial" w:cs="Arial"/>
        </w:rPr>
        <w:t>Општина</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47" o:spid="_x0000_s1090" style="position:absolute;z-index:-251602944;visibility:visible" from="-5.3pt,18.6pt" to="458.3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twu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zGUaK&#10;dDCjnbdEHFqPKq0UdFBbBE7oVG9cAQmV2tpQKz2rnXnR9LtDSlctUQceGb9eDKBkISN5kxI2zsB9&#10;+/6zZhBDjl7Htp0b2wVIaAg6x+lc7tPhZ48oHD7N57PZB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" o:allowincell="f" strokeweight=".48pt"/>
        </w:pic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86"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Одговорно лице</w:t>
      </w:r>
    </w:p>
    <w:p w:rsidR="00C7584C" w:rsidRPr="00FD1D6D" w:rsidRDefault="00A12490" w:rsidP="00C7584C">
      <w:pPr>
        <w:widowControl w:val="0"/>
        <w:autoSpaceDE w:val="0"/>
        <w:autoSpaceDN w:val="0"/>
        <w:adjustRightInd w:val="0"/>
        <w:spacing w:line="370" w:lineRule="exact"/>
        <w:rPr>
          <w:rFonts w:ascii="Arial" w:hAnsi="Arial" w:cs="Arial"/>
        </w:rPr>
      </w:pPr>
      <w:r w:rsidRPr="00A12490">
        <w:rPr>
          <w:rFonts w:ascii="Arial" w:hAnsi="Arial" w:cs="Arial"/>
          <w:noProof/>
          <w:lang w:val="en-US"/>
        </w:rPr>
        <w:pict>
          <v:line id="Straight Connector 46" o:spid="_x0000_s1089" style="position:absolute;z-index:-251601920;visibility:visibl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T4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zKUaK&#10;dDCjnbdEHFqPKq0UdFBbBE7oVG9cAQmV2tpQKz2rnXnR9LtDSlctUQceGb9eDKBkISN5kxI2zsB9&#10;+/6zZhBDjl7Htp0b2wVIaAg6x+lc7tPhZ48oHD7N57PZB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" o:allowincell="f" strokeweight=".48pt"/>
        </w:pic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Особа за контакт</w:t>
      </w:r>
    </w:p>
    <w:p w:rsidR="00C7584C" w:rsidRPr="00FD1D6D" w:rsidRDefault="00A12490" w:rsidP="00C7584C">
      <w:pPr>
        <w:widowControl w:val="0"/>
        <w:autoSpaceDE w:val="0"/>
        <w:autoSpaceDN w:val="0"/>
        <w:adjustRightInd w:val="0"/>
        <w:spacing w:line="367" w:lineRule="exact"/>
        <w:rPr>
          <w:rFonts w:ascii="Arial" w:hAnsi="Arial" w:cs="Arial"/>
        </w:rPr>
      </w:pPr>
      <w:r w:rsidRPr="00A12490">
        <w:rPr>
          <w:rFonts w:ascii="Arial" w:hAnsi="Arial" w:cs="Arial"/>
          <w:noProof/>
          <w:lang w:val="en-US"/>
        </w:rPr>
        <w:pict>
          <v:line id="Straight Connector 45" o:spid="_x0000_s1088" style="position:absolute;z-index:-251600896;visibility:visibl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3xZ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" o:allowincell="f" strokeweight=".48pt"/>
        </w:pic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Телефон</w:t>
      </w:r>
    </w:p>
    <w:p w:rsidR="00C7584C" w:rsidRPr="00FD1D6D" w:rsidRDefault="00A12490" w:rsidP="00C7584C">
      <w:pPr>
        <w:widowControl w:val="0"/>
        <w:autoSpaceDE w:val="0"/>
        <w:autoSpaceDN w:val="0"/>
        <w:adjustRightInd w:val="0"/>
        <w:spacing w:line="370" w:lineRule="exact"/>
        <w:rPr>
          <w:rFonts w:ascii="Arial" w:hAnsi="Arial" w:cs="Arial"/>
        </w:rPr>
      </w:pPr>
      <w:r w:rsidRPr="00A12490">
        <w:rPr>
          <w:rFonts w:ascii="Arial" w:hAnsi="Arial" w:cs="Arial"/>
          <w:noProof/>
          <w:lang w:val="en-US"/>
        </w:rPr>
        <w:pict>
          <v:line id="Straight Connector 44" o:spid="_x0000_s1087" style="position:absolute;z-index:-251599872;visibility:visible" from="-5.3pt,2.75pt" to="458.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9/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znGCnS&#10;wYx23hJxaD2qtFLQQW0ROKFTvXEFJFRqa0Ot9Kx25kXT7w4pXbVEHXhk/HoxgJKFjORNStg4A/ft&#10;+8+aQQw5eh3bdm5sFyChIegcp3O5T4efPaJwOJ3Pn54mMER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" o:allowincell="f" strokeweight=".16931mm"/>
        </w:pic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Телефакс</w:t>
      </w:r>
    </w:p>
    <w:p w:rsidR="00C7584C" w:rsidRPr="00FD1D6D" w:rsidRDefault="00A12490" w:rsidP="00C7584C">
      <w:pPr>
        <w:widowControl w:val="0"/>
        <w:autoSpaceDE w:val="0"/>
        <w:autoSpaceDN w:val="0"/>
        <w:adjustRightInd w:val="0"/>
        <w:spacing w:line="370" w:lineRule="exact"/>
        <w:rPr>
          <w:rFonts w:ascii="Arial" w:hAnsi="Arial" w:cs="Arial"/>
        </w:rPr>
      </w:pPr>
      <w:r w:rsidRPr="00A12490">
        <w:rPr>
          <w:rFonts w:ascii="Arial" w:hAnsi="Arial" w:cs="Arial"/>
          <w:noProof/>
          <w:lang w:val="en-US"/>
        </w:rPr>
        <w:pict>
          <v:line id="Straight Connector 43" o:spid="_x0000_s1086" style="position:absolute;z-index:-251598848;visibility:visibl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" o:allowincell="f" strokeweight=".16931mm"/>
        </w:pic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Електронска пошта</w:t>
      </w:r>
    </w:p>
    <w:p w:rsidR="00C7584C" w:rsidRPr="00FD1D6D" w:rsidRDefault="00A12490" w:rsidP="00C7584C">
      <w:pPr>
        <w:widowControl w:val="0"/>
        <w:autoSpaceDE w:val="0"/>
        <w:autoSpaceDN w:val="0"/>
        <w:adjustRightInd w:val="0"/>
        <w:spacing w:line="50" w:lineRule="exact"/>
        <w:rPr>
          <w:rFonts w:ascii="Arial" w:hAnsi="Arial" w:cs="Arial"/>
        </w:rPr>
      </w:pPr>
      <w:r w:rsidRPr="00A12490">
        <w:rPr>
          <w:rFonts w:ascii="Arial" w:hAnsi="Arial" w:cs="Arial"/>
          <w:noProof/>
          <w:lang w:val="en-US"/>
        </w:rPr>
        <w:pict>
          <v:line id="Straight Connector 42" o:spid="_x0000_s1085" style="position:absolute;z-index:-251597824;visibility:visibl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e/n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" o:allowincell="f" strokeweight=".16931mm"/>
        </w:pic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Рачун</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Банка</w:t>
      </w:r>
    </w:p>
    <w:p w:rsidR="00C7584C" w:rsidRPr="00FD1D6D" w:rsidRDefault="00A12490" w:rsidP="00C7584C">
      <w:pPr>
        <w:widowControl w:val="0"/>
        <w:autoSpaceDE w:val="0"/>
        <w:autoSpaceDN w:val="0"/>
        <w:adjustRightInd w:val="0"/>
        <w:spacing w:line="370" w:lineRule="exact"/>
        <w:rPr>
          <w:rFonts w:ascii="Arial" w:hAnsi="Arial" w:cs="Arial"/>
        </w:rPr>
      </w:pPr>
      <w:r w:rsidRPr="00A12490">
        <w:rPr>
          <w:rFonts w:ascii="Arial" w:hAnsi="Arial" w:cs="Arial"/>
          <w:noProof/>
          <w:lang w:val="en-US"/>
        </w:rPr>
        <w:pict>
          <v:line id="Straight Connector 41" o:spid="_x0000_s1084" style="position:absolute;z-index:-251596800;visibility:visibl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dGKgIAAFE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" o:allowincell="f" strokeweight=".16931mm"/>
        </w:pic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Матични број понуђача</w:t>
      </w:r>
    </w:p>
    <w:p w:rsidR="00C7584C" w:rsidRPr="00FD1D6D" w:rsidRDefault="00A12490" w:rsidP="00C7584C">
      <w:pPr>
        <w:widowControl w:val="0"/>
        <w:autoSpaceDE w:val="0"/>
        <w:autoSpaceDN w:val="0"/>
        <w:adjustRightInd w:val="0"/>
        <w:spacing w:line="367" w:lineRule="exact"/>
        <w:rPr>
          <w:rFonts w:ascii="Arial" w:hAnsi="Arial" w:cs="Arial"/>
        </w:rPr>
      </w:pPr>
      <w:r w:rsidRPr="00A12490">
        <w:rPr>
          <w:rFonts w:ascii="Arial" w:hAnsi="Arial" w:cs="Arial"/>
          <w:noProof/>
          <w:lang w:val="en-US"/>
        </w:rPr>
        <w:pict>
          <v:line id="Straight Connector 40" o:spid="_x0000_s1083" style="position:absolute;z-index:-251595776;visibility:visibl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KQ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" o:allowincell="f" strokeweight=".16931mm"/>
        </w:pict>
      </w:r>
    </w:p>
    <w:p w:rsidR="00C7584C" w:rsidRPr="00FD1D6D" w:rsidRDefault="00C7584C" w:rsidP="00C7584C">
      <w:pPr>
        <w:widowControl w:val="0"/>
        <w:autoSpaceDE w:val="0"/>
        <w:autoSpaceDN w:val="0"/>
        <w:adjustRightInd w:val="0"/>
        <w:spacing w:line="239" w:lineRule="auto"/>
        <w:rPr>
          <w:rFonts w:ascii="Arial" w:hAnsi="Arial" w:cs="Arial"/>
        </w:rPr>
      </w:pPr>
      <w:r w:rsidRPr="00FD1D6D">
        <w:rPr>
          <w:rFonts w:ascii="Arial" w:hAnsi="Arial" w:cs="Arial"/>
        </w:rPr>
        <w:t>Порески идентификациони број понуђача</w:t>
      </w:r>
    </w:p>
    <w:p w:rsidR="00C7584C" w:rsidRPr="00FD1D6D" w:rsidRDefault="00A12490" w:rsidP="00C7584C">
      <w:pPr>
        <w:widowControl w:val="0"/>
        <w:autoSpaceDE w:val="0"/>
        <w:autoSpaceDN w:val="0"/>
        <w:adjustRightInd w:val="0"/>
        <w:spacing w:line="112" w:lineRule="exact"/>
        <w:rPr>
          <w:rFonts w:ascii="Arial" w:hAnsi="Arial" w:cs="Arial"/>
        </w:rPr>
      </w:pPr>
      <w:r w:rsidRPr="00A12490">
        <w:rPr>
          <w:rFonts w:ascii="Arial" w:hAnsi="Arial" w:cs="Arial"/>
          <w:noProof/>
          <w:lang w:val="en-US"/>
        </w:rPr>
        <w:pict>
          <v:line id="Straight Connector 39" o:spid="_x0000_s1082" style="position:absolute;z-index:-251594752;visibility:visible" from="-5.3pt,2.8pt" to="45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cdKQ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" o:allowincell="f" strokeweight=".16931mm"/>
        </w:pict>
      </w:r>
    </w:p>
    <w:p w:rsidR="005E6C14" w:rsidRPr="00FD1D6D" w:rsidRDefault="00C7584C" w:rsidP="00C7584C">
      <w:pPr>
        <w:widowControl w:val="0"/>
        <w:overflowPunct w:val="0"/>
        <w:autoSpaceDE w:val="0"/>
        <w:autoSpaceDN w:val="0"/>
        <w:adjustRightInd w:val="0"/>
        <w:spacing w:line="232" w:lineRule="auto"/>
        <w:ind w:right="4660"/>
        <w:rPr>
          <w:rFonts w:ascii="Arial" w:hAnsi="Arial" w:cs="Arial"/>
          <w:sz w:val="22"/>
        </w:rPr>
      </w:pPr>
      <w:r w:rsidRPr="00FD1D6D">
        <w:rPr>
          <w:rFonts w:ascii="Arial" w:hAnsi="Arial" w:cs="Arial"/>
          <w:sz w:val="22"/>
        </w:rPr>
        <w:t xml:space="preserve">Адреса на коју се достављају </w:t>
      </w:r>
    </w:p>
    <w:p w:rsidR="005E6C14" w:rsidRPr="00FD1D6D" w:rsidRDefault="00C7584C" w:rsidP="005E6C14">
      <w:pPr>
        <w:widowControl w:val="0"/>
        <w:overflowPunct w:val="0"/>
        <w:autoSpaceDE w:val="0"/>
        <w:autoSpaceDN w:val="0"/>
        <w:adjustRightInd w:val="0"/>
        <w:spacing w:line="232" w:lineRule="auto"/>
        <w:ind w:right="4660"/>
        <w:rPr>
          <w:rFonts w:ascii="Arial" w:hAnsi="Arial" w:cs="Arial"/>
          <w:sz w:val="22"/>
        </w:rPr>
      </w:pPr>
      <w:r w:rsidRPr="00FD1D6D">
        <w:rPr>
          <w:rFonts w:ascii="Arial" w:hAnsi="Arial" w:cs="Arial"/>
          <w:sz w:val="22"/>
        </w:rPr>
        <w:t>писмена наручиоца</w:t>
      </w:r>
    </w:p>
    <w:p w:rsidR="00C7584C" w:rsidRPr="00FD1D6D" w:rsidRDefault="00A12490" w:rsidP="00C7584C">
      <w:pPr>
        <w:widowControl w:val="0"/>
        <w:autoSpaceDE w:val="0"/>
        <w:autoSpaceDN w:val="0"/>
        <w:adjustRightInd w:val="0"/>
        <w:spacing w:line="373" w:lineRule="exact"/>
        <w:rPr>
          <w:rFonts w:ascii="Arial" w:hAnsi="Arial" w:cs="Arial"/>
        </w:rPr>
      </w:pPr>
      <w:r w:rsidRPr="00A12490">
        <w:rPr>
          <w:rFonts w:ascii="Arial" w:hAnsi="Arial" w:cs="Arial"/>
          <w:noProof/>
          <w:lang w:val="en-US"/>
        </w:rPr>
        <w:pict>
          <v:line id="Straight Connector 38" o:spid="_x0000_s1081" style="position:absolute;z-index:-251593728;visibility:visible" from="-5.3pt,2.85pt" to="458.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" o:allowincell="f" strokeweight=".16931mm"/>
        </w:pict>
      </w:r>
    </w:p>
    <w:p w:rsidR="00C7584C" w:rsidRPr="00FD1D6D" w:rsidRDefault="00C7584C" w:rsidP="00C7584C">
      <w:pPr>
        <w:widowControl w:val="0"/>
        <w:autoSpaceDE w:val="0"/>
        <w:autoSpaceDN w:val="0"/>
        <w:adjustRightInd w:val="0"/>
        <w:spacing w:line="239" w:lineRule="auto"/>
        <w:ind w:left="460"/>
        <w:rPr>
          <w:rFonts w:ascii="Arial" w:hAnsi="Arial" w:cs="Arial"/>
        </w:rPr>
      </w:pPr>
      <w:r w:rsidRPr="00FD1D6D">
        <w:rPr>
          <w:rFonts w:ascii="Arial" w:hAnsi="Arial" w:cs="Arial"/>
          <w:i/>
          <w:iCs/>
          <w:sz w:val="20"/>
          <w:szCs w:val="20"/>
        </w:rPr>
        <w:t>Овај образац се доставља  у случају подношења заједничке понуде.</w:t>
      </w:r>
    </w:p>
    <w:p w:rsidR="00C7584C" w:rsidRPr="00FD1D6D" w:rsidRDefault="00C7584C" w:rsidP="00C7584C">
      <w:pPr>
        <w:widowControl w:val="0"/>
        <w:autoSpaceDE w:val="0"/>
        <w:autoSpaceDN w:val="0"/>
        <w:adjustRightInd w:val="0"/>
        <w:spacing w:line="84" w:lineRule="exact"/>
        <w:rPr>
          <w:rFonts w:ascii="Arial" w:hAnsi="Arial" w:cs="Arial"/>
        </w:rPr>
      </w:pPr>
    </w:p>
    <w:p w:rsidR="00C7584C" w:rsidRPr="00FD1D6D" w:rsidRDefault="00C7584C" w:rsidP="00C7584C">
      <w:pPr>
        <w:widowControl w:val="0"/>
        <w:overflowPunct w:val="0"/>
        <w:autoSpaceDE w:val="0"/>
        <w:autoSpaceDN w:val="0"/>
        <w:adjustRightInd w:val="0"/>
        <w:spacing w:line="248" w:lineRule="auto"/>
        <w:ind w:left="440" w:right="1980"/>
        <w:rPr>
          <w:rFonts w:ascii="Arial" w:hAnsi="Arial" w:cs="Arial"/>
        </w:rPr>
      </w:pPr>
      <w:r w:rsidRPr="00FD1D6D">
        <w:rPr>
          <w:rFonts w:ascii="Arial" w:hAnsi="Arial" w:cs="Arial"/>
          <w:i/>
          <w:iCs/>
          <w:sz w:val="19"/>
          <w:szCs w:val="19"/>
        </w:rPr>
        <w:t>У случају другачијег наступања у поступку, образац није потребно достављати. Образац копирати уколико понуду доставља већи број чланова групе</w:t>
      </w:r>
    </w:p>
    <w:p w:rsidR="00C7584C" w:rsidRPr="00FD1D6D" w:rsidRDefault="00C7584C" w:rsidP="00C7584C">
      <w:pPr>
        <w:widowControl w:val="0"/>
        <w:autoSpaceDE w:val="0"/>
        <w:autoSpaceDN w:val="0"/>
        <w:adjustRightInd w:val="0"/>
        <w:spacing w:line="297" w:lineRule="exact"/>
        <w:rPr>
          <w:rFonts w:ascii="Arial" w:hAnsi="Arial" w:cs="Arial"/>
        </w:rPr>
      </w:pPr>
    </w:p>
    <w:p w:rsidR="00C7584C" w:rsidRPr="00FD1D6D" w:rsidRDefault="00C7584C" w:rsidP="00C7584C">
      <w:pPr>
        <w:widowControl w:val="0"/>
        <w:tabs>
          <w:tab w:val="left" w:pos="6140"/>
        </w:tabs>
        <w:autoSpaceDE w:val="0"/>
        <w:autoSpaceDN w:val="0"/>
        <w:adjustRightInd w:val="0"/>
        <w:ind w:left="90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4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C82044" w:rsidRPr="00FD1D6D" w:rsidRDefault="00C7584C" w:rsidP="00C82044">
      <w:pPr>
        <w:widowControl w:val="0"/>
        <w:tabs>
          <w:tab w:val="left" w:pos="5960"/>
        </w:tabs>
        <w:autoSpaceDE w:val="0"/>
        <w:autoSpaceDN w:val="0"/>
        <w:adjustRightInd w:val="0"/>
        <w:ind w:left="460"/>
        <w:rPr>
          <w:rFonts w:ascii="Arial" w:hAnsi="Arial" w:cs="Arial"/>
        </w:rPr>
      </w:pPr>
      <w:r w:rsidRPr="00FD1D6D">
        <w:rPr>
          <w:rFonts w:ascii="Arial" w:hAnsi="Arial" w:cs="Arial"/>
        </w:rPr>
        <w:t>_____________________</w:t>
      </w:r>
      <w:r w:rsidRPr="00FD1D6D">
        <w:rPr>
          <w:rFonts w:ascii="Arial" w:hAnsi="Arial" w:cs="Arial"/>
        </w:rPr>
        <w:tab/>
        <w:t>_______________________</w:t>
      </w:r>
    </w:p>
    <w:p w:rsidR="009E65E6" w:rsidRPr="00FD1D6D" w:rsidRDefault="009E65E6" w:rsidP="00C82044">
      <w:pPr>
        <w:widowControl w:val="0"/>
        <w:tabs>
          <w:tab w:val="left" w:pos="5960"/>
        </w:tabs>
        <w:autoSpaceDE w:val="0"/>
        <w:autoSpaceDN w:val="0"/>
        <w:adjustRightInd w:val="0"/>
        <w:ind w:left="460"/>
        <w:rPr>
          <w:rFonts w:ascii="Arial" w:hAnsi="Arial" w:cs="Arial"/>
          <w:b/>
          <w:bCs/>
        </w:rPr>
      </w:pPr>
    </w:p>
    <w:p w:rsidR="009E65E6" w:rsidRPr="00FD1D6D" w:rsidRDefault="009E65E6" w:rsidP="00C82044">
      <w:pPr>
        <w:widowControl w:val="0"/>
        <w:tabs>
          <w:tab w:val="left" w:pos="5960"/>
        </w:tabs>
        <w:autoSpaceDE w:val="0"/>
        <w:autoSpaceDN w:val="0"/>
        <w:adjustRightInd w:val="0"/>
        <w:ind w:left="460"/>
        <w:rPr>
          <w:rFonts w:ascii="Arial" w:hAnsi="Arial" w:cs="Arial"/>
          <w:b/>
          <w:bCs/>
        </w:rPr>
      </w:pPr>
    </w:p>
    <w:p w:rsidR="009E65E6" w:rsidRPr="00FD1D6D" w:rsidRDefault="009E65E6" w:rsidP="00C82044">
      <w:pPr>
        <w:widowControl w:val="0"/>
        <w:tabs>
          <w:tab w:val="left" w:pos="5960"/>
        </w:tabs>
        <w:autoSpaceDE w:val="0"/>
        <w:autoSpaceDN w:val="0"/>
        <w:adjustRightInd w:val="0"/>
        <w:ind w:left="460"/>
        <w:rPr>
          <w:rFonts w:ascii="Arial" w:hAnsi="Arial" w:cs="Arial"/>
          <w:b/>
          <w:bCs/>
        </w:rPr>
      </w:pPr>
    </w:p>
    <w:p w:rsidR="009E65E6" w:rsidRPr="00FD1D6D" w:rsidRDefault="009E65E6" w:rsidP="00C82044">
      <w:pPr>
        <w:widowControl w:val="0"/>
        <w:tabs>
          <w:tab w:val="left" w:pos="5960"/>
        </w:tabs>
        <w:autoSpaceDE w:val="0"/>
        <w:autoSpaceDN w:val="0"/>
        <w:adjustRightInd w:val="0"/>
        <w:ind w:left="460"/>
        <w:rPr>
          <w:rFonts w:ascii="Arial" w:hAnsi="Arial" w:cs="Arial"/>
          <w:b/>
          <w:bCs/>
        </w:rPr>
      </w:pPr>
    </w:p>
    <w:p w:rsidR="009E65E6" w:rsidRPr="00FD1D6D" w:rsidRDefault="009E65E6" w:rsidP="00C82044">
      <w:pPr>
        <w:widowControl w:val="0"/>
        <w:tabs>
          <w:tab w:val="left" w:pos="5960"/>
        </w:tabs>
        <w:autoSpaceDE w:val="0"/>
        <w:autoSpaceDN w:val="0"/>
        <w:adjustRightInd w:val="0"/>
        <w:ind w:left="460"/>
        <w:rPr>
          <w:rFonts w:ascii="Arial" w:hAnsi="Arial" w:cs="Arial"/>
          <w:b/>
          <w:bCs/>
        </w:rPr>
      </w:pPr>
    </w:p>
    <w:p w:rsidR="00C7584C" w:rsidRPr="00FD1D6D" w:rsidRDefault="00C7584C" w:rsidP="00C82044">
      <w:pPr>
        <w:widowControl w:val="0"/>
        <w:tabs>
          <w:tab w:val="left" w:pos="5960"/>
        </w:tabs>
        <w:autoSpaceDE w:val="0"/>
        <w:autoSpaceDN w:val="0"/>
        <w:adjustRightInd w:val="0"/>
        <w:ind w:left="460"/>
        <w:rPr>
          <w:rFonts w:ascii="Arial" w:hAnsi="Arial" w:cs="Arial"/>
        </w:rPr>
      </w:pPr>
      <w:r w:rsidRPr="00FD1D6D">
        <w:rPr>
          <w:rFonts w:ascii="Arial" w:hAnsi="Arial" w:cs="Arial"/>
          <w:b/>
          <w:bCs/>
        </w:rPr>
        <w:lastRenderedPageBreak/>
        <w:t>ПОДАЦИ О ПОДИЗВОЂАЧУ</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84" o:spid="_x0000_s1080" style="position:absolute;z-index:-251591680;visibility:visible" from="6pt,17.05pt" to="462.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w2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PMVKk&#10;gxntvCXi0HpUaaWgg9oicEKneuMKSKjU1oZa6VntzIum3x1SumqJOvDI+PViACULGcmblLBxBu7b&#10;9581gxhy9Dq27dzYLkBCQ9A5Tudynw4/e0ThcPq0mORPMER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" o:allowincell="f" strokeweight=".16931mm"/>
        </w:pict>
      </w:r>
      <w:r w:rsidRPr="00A12490">
        <w:rPr>
          <w:rFonts w:ascii="Arial" w:hAnsi="Arial" w:cs="Arial"/>
          <w:noProof/>
          <w:lang w:val="en-US"/>
        </w:rPr>
        <w:pict>
          <v:line id="Straight Connector 83" o:spid="_x0000_s1079" style="position:absolute;z-index:-251590656;visibility:visible" from="6.25pt,16.8pt" to="6.2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r4KQIAAFA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" o:allowincell="f" strokeweight=".16931mm"/>
        </w:pict>
      </w:r>
      <w:r w:rsidRPr="00A12490">
        <w:rPr>
          <w:rFonts w:ascii="Arial" w:hAnsi="Arial" w:cs="Arial"/>
          <w:noProof/>
          <w:lang w:val="en-US"/>
        </w:rPr>
        <w:pict>
          <v:line id="Straight Connector 82" o:spid="_x0000_s1078" style="position:absolute;z-index:-251589632;visibility:visible" from="6pt,78.35pt" to="462.1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de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nE4wU&#10;6WBGO2+JOLQeVVop6KC2CJzQqd64AhIqtbWhVnpWO/Oi6XeHlK5aog48Mn69GEDJQkbyJiVsnIH7&#10;9v1nzSCGHL2ObTs3tguQ0BB0jtO53KfDzx5ROHyaLSb5D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" o:allowincell="f" strokeweight=".48pt"/>
        </w:pict>
      </w:r>
      <w:r w:rsidRPr="00A12490">
        <w:rPr>
          <w:rFonts w:ascii="Arial" w:hAnsi="Arial" w:cs="Arial"/>
          <w:noProof/>
          <w:lang w:val="en-US"/>
        </w:rPr>
        <w:pict>
          <v:line id="Straight Connector 81" o:spid="_x0000_s1077" style="position:absolute;z-index:-251588608;visibility:visible" from="158.3pt,16.8pt" to="158.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" o:allowincell="f" strokeweight=".48pt"/>
        </w:pict>
      </w:r>
      <w:r w:rsidRPr="00A12490">
        <w:rPr>
          <w:rFonts w:ascii="Arial" w:hAnsi="Arial" w:cs="Arial"/>
          <w:noProof/>
          <w:lang w:val="en-US"/>
        </w:rPr>
        <w:pict>
          <v:line id="Straight Connector 80" o:spid="_x0000_s1076" style="position:absolute;z-index:-251587584;visibility:visible" from="461.85pt,16.8pt" to="461.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" o:allowincell="f" strokeweight=".16931mm"/>
        </w:pict>
      </w:r>
    </w:p>
    <w:p w:rsidR="00C7584C" w:rsidRPr="00FD1D6D" w:rsidRDefault="00C7584C" w:rsidP="00C7584C">
      <w:pPr>
        <w:widowControl w:val="0"/>
        <w:autoSpaceDE w:val="0"/>
        <w:autoSpaceDN w:val="0"/>
        <w:adjustRightInd w:val="0"/>
        <w:spacing w:line="315" w:lineRule="exact"/>
        <w:rPr>
          <w:rFonts w:ascii="Arial" w:hAnsi="Arial" w:cs="Arial"/>
        </w:rPr>
      </w:pPr>
    </w:p>
    <w:p w:rsidR="005E6C14" w:rsidRPr="00FD1D6D" w:rsidRDefault="00C7584C" w:rsidP="00C7584C">
      <w:pPr>
        <w:widowControl w:val="0"/>
        <w:overflowPunct w:val="0"/>
        <w:autoSpaceDE w:val="0"/>
        <w:autoSpaceDN w:val="0"/>
        <w:adjustRightInd w:val="0"/>
        <w:spacing w:line="231" w:lineRule="auto"/>
        <w:ind w:left="240" w:right="7140"/>
        <w:rPr>
          <w:rFonts w:ascii="Arial" w:hAnsi="Arial" w:cs="Arial"/>
          <w:b/>
          <w:bCs/>
        </w:rPr>
      </w:pPr>
      <w:r w:rsidRPr="00FD1D6D">
        <w:rPr>
          <w:rFonts w:ascii="Arial" w:hAnsi="Arial" w:cs="Arial"/>
          <w:b/>
          <w:bCs/>
        </w:rPr>
        <w:t>Пословно име или</w:t>
      </w:r>
    </w:p>
    <w:p w:rsidR="00C7584C" w:rsidRPr="00FD1D6D" w:rsidRDefault="00C7584C" w:rsidP="00C7584C">
      <w:pPr>
        <w:widowControl w:val="0"/>
        <w:overflowPunct w:val="0"/>
        <w:autoSpaceDE w:val="0"/>
        <w:autoSpaceDN w:val="0"/>
        <w:adjustRightInd w:val="0"/>
        <w:spacing w:line="231" w:lineRule="auto"/>
        <w:ind w:left="240" w:right="7140"/>
        <w:rPr>
          <w:rFonts w:ascii="Arial" w:hAnsi="Arial" w:cs="Arial"/>
        </w:rPr>
      </w:pPr>
      <w:r w:rsidRPr="00FD1D6D">
        <w:rPr>
          <w:rFonts w:ascii="Arial" w:hAnsi="Arial" w:cs="Arial"/>
          <w:b/>
          <w:bCs/>
        </w:rPr>
        <w:t xml:space="preserve"> скраћени назив</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rect id="Rectangle 79" o:spid="_x0000_s1075" style="position:absolute;margin-left:5.3pt;margin-top:34.8pt;width:126.35pt;height:38.9pt;z-index:-25158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" o:allowincell="f" fillcolor="#e0e0e0" stroked="f"/>
        </w:pict>
      </w:r>
      <w:r w:rsidRPr="00A12490">
        <w:rPr>
          <w:rFonts w:ascii="Arial" w:hAnsi="Arial" w:cs="Arial"/>
          <w:noProof/>
          <w:lang w:val="en-US"/>
        </w:rPr>
        <w:pict>
          <v:line id="Straight Connector 78" o:spid="_x0000_s1074" style="position:absolute;z-index:-251585536;visibility:visible" from="4.8pt,34.55pt" to="463.3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ulBKQ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" o:allowincell="f" strokeweight=".48pt"/>
        </w:pict>
      </w:r>
      <w:r w:rsidRPr="00A12490">
        <w:rPr>
          <w:rFonts w:ascii="Arial" w:hAnsi="Arial" w:cs="Arial"/>
          <w:noProof/>
          <w:lang w:val="en-US"/>
        </w:rPr>
        <w:pict>
          <v:line id="Straight Connector 77" o:spid="_x0000_s1073" style="position:absolute;z-index:-251584512;visibility:visible" from="5.05pt,34.3pt" to="5.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" o:allowincell="f" strokeweight=".48pt"/>
        </w:pict>
      </w:r>
      <w:r w:rsidRPr="00A12490">
        <w:rPr>
          <w:rFonts w:ascii="Arial" w:hAnsi="Arial" w:cs="Arial"/>
          <w:noProof/>
          <w:lang w:val="en-US"/>
        </w:rPr>
        <w:pict>
          <v:line id="Straight Connector 76" o:spid="_x0000_s1072" style="position:absolute;z-index:-251583488;visibility:visible" from="132pt,34.3pt" to="132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" o:allowincell="f" strokeweight=".16931mm"/>
        </w:pict>
      </w:r>
      <w:r w:rsidRPr="00A12490">
        <w:rPr>
          <w:rFonts w:ascii="Arial" w:hAnsi="Arial" w:cs="Arial"/>
          <w:noProof/>
          <w:lang w:val="en-US"/>
        </w:rPr>
        <w:pict>
          <v:line id="Straight Connector 75" o:spid="_x0000_s1071" style="position:absolute;z-index:-251582464;visibility:visible" from="131.8pt,70.3pt" to="463.3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fAM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" o:allowincell="f" strokeweight=".48pt"/>
        </w:pict>
      </w:r>
      <w:r w:rsidRPr="00A12490">
        <w:rPr>
          <w:rFonts w:ascii="Arial" w:hAnsi="Arial" w:cs="Arial"/>
          <w:noProof/>
          <w:lang w:val="en-US"/>
        </w:rPr>
        <w:pict>
          <v:line id="Straight Connector 74" o:spid="_x0000_s1070" style="position:absolute;z-index:-251581440;visibility:visible" from="222.85pt,34.3pt" to="222.8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CUKQIAAFEEAAAOAAAAZHJzL2Uyb0RvYy54bWysVMGO2jAQvVfqP1i+QxIaW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" o:allowincell="f" strokeweight=".16931mm"/>
        </w:pict>
      </w:r>
      <w:r w:rsidRPr="00A12490">
        <w:rPr>
          <w:rFonts w:ascii="Arial" w:hAnsi="Arial" w:cs="Arial"/>
          <w:noProof/>
          <w:lang w:val="en-US"/>
        </w:rPr>
        <w:pict>
          <v:line id="Straight Connector 73" o:spid="_x0000_s1069" style="position:absolute;z-index:-251580416;visibility:visible" from="463.05pt,34.3pt" to="463.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" o:allowincell="f" strokeweight=".48pt"/>
        </w:pict>
      </w:r>
    </w:p>
    <w:p w:rsidR="00C82044" w:rsidRPr="00FD1D6D" w:rsidRDefault="00C82044" w:rsidP="00C7584C">
      <w:pPr>
        <w:widowControl w:val="0"/>
        <w:autoSpaceDE w:val="0"/>
        <w:autoSpaceDN w:val="0"/>
        <w:adjustRightInd w:val="0"/>
        <w:spacing w:line="200" w:lineRule="exact"/>
        <w:rPr>
          <w:rFonts w:ascii="Arial" w:hAnsi="Arial" w:cs="Arial"/>
        </w:rPr>
      </w:pPr>
    </w:p>
    <w:p w:rsidR="00C82044" w:rsidRPr="00FD1D6D" w:rsidRDefault="00C82044"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00" w:lineRule="exact"/>
        <w:rPr>
          <w:rFonts w:ascii="Arial" w:hAnsi="Arial" w:cs="Arial"/>
        </w:rPr>
      </w:pPr>
    </w:p>
    <w:p w:rsidR="00C7584C" w:rsidRPr="00FD1D6D" w:rsidRDefault="00C7584C" w:rsidP="00C7584C">
      <w:pPr>
        <w:widowControl w:val="0"/>
        <w:autoSpaceDE w:val="0"/>
        <w:autoSpaceDN w:val="0"/>
        <w:adjustRightInd w:val="0"/>
        <w:ind w:left="274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r w:rsidRPr="00FD1D6D">
        <w:rPr>
          <w:rFonts w:ascii="Arial" w:hAnsi="Arial" w:cs="Arial"/>
          <w:noProof/>
          <w:lang w:val="sr-Latn-CS" w:eastAsia="sr-Latn-CS"/>
        </w:rPr>
        <w:drawing>
          <wp:anchor distT="0" distB="0" distL="114300" distR="114300" simplePos="0" relativeHeight="251737088" behindDoc="1" locked="0" layoutInCell="0" allowOverlap="1">
            <wp:simplePos x="0" y="0"/>
            <wp:positionH relativeFrom="column">
              <wp:posOffset>67310</wp:posOffset>
            </wp:positionH>
            <wp:positionV relativeFrom="paragraph">
              <wp:posOffset>203835</wp:posOffset>
            </wp:positionV>
            <wp:extent cx="1605280" cy="37084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5280" cy="370840"/>
                    </a:xfrm>
                    <a:prstGeom prst="rect">
                      <a:avLst/>
                    </a:prstGeom>
                    <a:noFill/>
                  </pic:spPr>
                </pic:pic>
              </a:graphicData>
            </a:graphic>
          </wp:anchor>
        </w:drawing>
      </w:r>
    </w:p>
    <w:p w:rsidR="00C7584C" w:rsidRPr="00FD1D6D" w:rsidRDefault="00C7584C" w:rsidP="00C7584C">
      <w:pPr>
        <w:widowControl w:val="0"/>
        <w:autoSpaceDE w:val="0"/>
        <w:autoSpaceDN w:val="0"/>
        <w:adjustRightInd w:val="0"/>
        <w:ind w:left="96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74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880"/>
        <w:rPr>
          <w:rFonts w:ascii="Arial" w:hAnsi="Arial" w:cs="Arial"/>
        </w:rPr>
      </w:pPr>
      <w:r w:rsidRPr="00FD1D6D">
        <w:rPr>
          <w:rFonts w:ascii="Arial" w:hAnsi="Arial" w:cs="Arial"/>
          <w:b/>
          <w:bCs/>
        </w:rPr>
        <w:t>седишта</w:t>
      </w:r>
    </w:p>
    <w:p w:rsidR="00C7584C" w:rsidRPr="00FD1D6D" w:rsidRDefault="00A12490" w:rsidP="00C7584C">
      <w:pPr>
        <w:widowControl w:val="0"/>
        <w:autoSpaceDE w:val="0"/>
        <w:autoSpaceDN w:val="0"/>
        <w:adjustRightInd w:val="0"/>
        <w:spacing w:line="316" w:lineRule="exact"/>
        <w:rPr>
          <w:rFonts w:ascii="Arial" w:hAnsi="Arial" w:cs="Arial"/>
        </w:rPr>
      </w:pPr>
      <w:r w:rsidRPr="00A12490">
        <w:rPr>
          <w:rFonts w:ascii="Arial" w:hAnsi="Arial" w:cs="Arial"/>
          <w:noProof/>
          <w:lang w:val="en-US"/>
        </w:rPr>
        <w:pict>
          <v:rect id="Rectangle 71" o:spid="_x0000_s1068" style="position:absolute;margin-left:5.3pt;margin-top:2pt;width:126.35pt;height:38.9pt;z-index:-25157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" o:allowincell="f" fillcolor="#e0e0e0" stroked="f"/>
        </w:pict>
      </w:r>
      <w:r w:rsidRPr="00A12490">
        <w:rPr>
          <w:rFonts w:ascii="Arial" w:hAnsi="Arial" w:cs="Arial"/>
          <w:noProof/>
          <w:lang w:val="en-US"/>
        </w:rPr>
        <w:pict>
          <v:line id="Straight Connector 70" o:spid="_x0000_s1067" style="position:absolute;z-index:-251577344;visibility:visible" from="131.8pt,5.25pt" to="463.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sPFKA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" o:allowincell="f" strokeweight=".16931mm"/>
        </w:pict>
      </w:r>
    </w:p>
    <w:p w:rsidR="00C7584C" w:rsidRPr="00FD1D6D" w:rsidRDefault="00C7584C" w:rsidP="00C7584C">
      <w:pPr>
        <w:widowControl w:val="0"/>
        <w:autoSpaceDE w:val="0"/>
        <w:autoSpaceDN w:val="0"/>
        <w:adjustRightInd w:val="0"/>
        <w:ind w:left="2740"/>
        <w:rPr>
          <w:rFonts w:ascii="Arial" w:hAnsi="Arial" w:cs="Arial"/>
        </w:rPr>
      </w:pPr>
      <w:r w:rsidRPr="00FD1D6D">
        <w:rPr>
          <w:rFonts w:ascii="Arial" w:hAnsi="Arial" w:cs="Arial"/>
          <w:b/>
          <w:bCs/>
        </w:rPr>
        <w:t>Општина</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69" o:spid="_x0000_s1066" style="position:absolute;z-index:-251576320;visibility:visible" from="4.8pt,12.7pt" to="46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y3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" o:allowincell="f" strokeweight=".16931mm"/>
        </w:pict>
      </w: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Матични број понуђача</w:t>
      </w:r>
    </w:p>
    <w:p w:rsidR="00C7584C" w:rsidRPr="00FD1D6D" w:rsidRDefault="00A12490" w:rsidP="00C7584C">
      <w:pPr>
        <w:widowControl w:val="0"/>
        <w:autoSpaceDE w:val="0"/>
        <w:autoSpaceDN w:val="0"/>
        <w:adjustRightInd w:val="0"/>
        <w:spacing w:line="375" w:lineRule="exact"/>
        <w:rPr>
          <w:rFonts w:ascii="Arial" w:hAnsi="Arial" w:cs="Arial"/>
        </w:rPr>
      </w:pPr>
      <w:r w:rsidRPr="00A12490">
        <w:rPr>
          <w:rFonts w:ascii="Arial" w:hAnsi="Arial" w:cs="Arial"/>
          <w:noProof/>
          <w:lang w:val="en-US"/>
        </w:rPr>
        <w:pict>
          <v:line id="Straight Connector 68" o:spid="_x0000_s1065" style="position:absolute;z-index:-251575296;visibility:visibl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R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" o:allowincell="f" strokeweight=".48pt"/>
        </w:pict>
      </w:r>
    </w:p>
    <w:p w:rsidR="00C7584C" w:rsidRPr="00FD1D6D" w:rsidRDefault="00C7584C" w:rsidP="00C7584C">
      <w:pPr>
        <w:widowControl w:val="0"/>
        <w:overflowPunct w:val="0"/>
        <w:autoSpaceDE w:val="0"/>
        <w:autoSpaceDN w:val="0"/>
        <w:adjustRightInd w:val="0"/>
        <w:spacing w:line="231" w:lineRule="auto"/>
        <w:ind w:left="200" w:right="6840"/>
        <w:rPr>
          <w:rFonts w:ascii="Arial" w:hAnsi="Arial" w:cs="Arial"/>
        </w:rPr>
      </w:pPr>
      <w:r w:rsidRPr="00FD1D6D">
        <w:rPr>
          <w:rFonts w:ascii="Arial" w:hAnsi="Arial" w:cs="Arial"/>
          <w:b/>
          <w:bCs/>
        </w:rPr>
        <w:t>Порески идентификациони број</w:t>
      </w:r>
    </w:p>
    <w:p w:rsidR="00C7584C" w:rsidRPr="00FD1D6D" w:rsidRDefault="00A12490" w:rsidP="00C7584C">
      <w:pPr>
        <w:widowControl w:val="0"/>
        <w:autoSpaceDE w:val="0"/>
        <w:autoSpaceDN w:val="0"/>
        <w:adjustRightInd w:val="0"/>
        <w:spacing w:line="319" w:lineRule="exact"/>
        <w:rPr>
          <w:rFonts w:ascii="Arial" w:hAnsi="Arial" w:cs="Arial"/>
        </w:rPr>
      </w:pPr>
      <w:r w:rsidRPr="00A12490">
        <w:rPr>
          <w:rFonts w:ascii="Arial" w:hAnsi="Arial" w:cs="Arial"/>
          <w:noProof/>
          <w:lang w:val="en-US"/>
        </w:rPr>
        <w:pict>
          <v:line id="Straight Connector 67" o:spid="_x0000_s1064" style="position:absolute;z-index:-251574272;visibility:visible" from="4.8pt,5.4pt" to="463.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faKQ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" o:allowincell="f" strokeweight=".48pt"/>
        </w:pict>
      </w: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Одговорно лице</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66" o:spid="_x0000_s1063" style="position:absolute;z-index:-251573248;visibility:visibl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8M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nS5PDCkCAABRBAAADgAAAAAAAAAAAAAAAAAuAgAAZHJzL2Uyb0Rv&#10;Yy54bWxQSwECLQAUAAYACAAAACEAGEzCq9sAAAAHAQAADwAAAAAAAAAAAAAAAACDBAAAZHJzL2Rv&#10;d25yZXYueG1sUEsFBgAAAAAEAAQA8wAAAIsFAAAAAA==&#10;" o:allowincell="f" strokeweight=".48pt"/>
        </w:pict>
      </w: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Лице за контакт</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65" o:spid="_x0000_s1062" style="position:absolute;z-index:-251572224;visibility:visibl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et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89iHrSkCAABRBAAADgAAAAAAAAAAAAAAAAAuAgAAZHJzL2Uyb0Rv&#10;Yy54bWxQSwECLQAUAAYACAAAACEAGEzCq9sAAAAHAQAADwAAAAAAAAAAAAAAAACDBAAAZHJzL2Rv&#10;d25yZXYueG1sUEsFBgAAAAAEAAQA8wAAAIsFAAAAAA==&#10;" o:allowincell="f" strokeweight=".48pt"/>
        </w:pic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Телефон</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64" o:spid="_x0000_s1061" style="position:absolute;z-index:-251571200;visibility:visibl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97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" o:allowincell="f" strokeweight=".48pt"/>
        </w:pict>
      </w: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Телефакс</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63" o:spid="_x0000_s1060" style="position:absolute;z-index:-251570176;visibility:visibl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zFKQIAAFE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" o:allowincell="f" strokeweight=".16931mm"/>
        </w:pic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е-маил:</w:t>
      </w:r>
    </w:p>
    <w:p w:rsidR="00C7584C" w:rsidRPr="00FD1D6D" w:rsidRDefault="00A12490" w:rsidP="00C7584C">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62" o:spid="_x0000_s1059" style="position:absolute;z-index:-251569152;visibility:visibl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i50P4ykCAABRBAAADgAAAAAAAAAAAAAAAAAuAgAAZHJzL2Uyb0Rv&#10;Yy54bWxQSwECLQAUAAYACAAAACEAGEzCq9sAAAAHAQAADwAAAAAAAAAAAAAAAACDBAAAZHJzL2Rv&#10;d25yZXYueG1sUEsFBgAAAAAEAAQA8wAAAIsFAAAAAA==&#10;" o:allowincell="f" strokeweight=".48pt"/>
        </w:pic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82044">
      <w:pPr>
        <w:widowControl w:val="0"/>
        <w:autoSpaceDE w:val="0"/>
        <w:autoSpaceDN w:val="0"/>
        <w:adjustRightInd w:val="0"/>
        <w:spacing w:line="239" w:lineRule="auto"/>
        <w:ind w:left="200"/>
        <w:rPr>
          <w:rFonts w:ascii="Arial" w:hAnsi="Arial" w:cs="Arial"/>
        </w:rPr>
      </w:pPr>
      <w:r w:rsidRPr="00FD1D6D">
        <w:rPr>
          <w:rFonts w:ascii="Arial" w:hAnsi="Arial" w:cs="Arial"/>
          <w:b/>
          <w:bCs/>
        </w:rPr>
        <w:t>Рачун - Банка</w:t>
      </w:r>
      <w:r w:rsidR="00A12490" w:rsidRPr="00A12490">
        <w:rPr>
          <w:rFonts w:ascii="Arial" w:hAnsi="Arial" w:cs="Arial"/>
          <w:noProof/>
          <w:lang w:val="en-US"/>
        </w:rPr>
        <w:pict>
          <v:line id="Straight Connector 61" o:spid="_x0000_s1058" style="position:absolute;left:0;text-align:left;z-index:-251568128;visibility:visible;mso-position-horizontal-relative:text;mso-position-vertical-relative:text"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5WvHQikCAABRBAAADgAAAAAAAAAAAAAAAAAuAgAAZHJzL2Uyb0Rv&#10;Yy54bWxQSwECLQAUAAYACAAAACEAGEzCq9sAAAAHAQAADwAAAAAAAAAAAAAAAACDBAAAZHJzL2Rv&#10;d25yZXYueG1sUEsFBgAAAAAEAAQA8wAAAIsFAAAAAA==&#10;" o:allowincell="f" strokeweight=".48pt"/>
        </w:pict>
      </w:r>
    </w:p>
    <w:p w:rsidR="00C7584C" w:rsidRPr="00FD1D6D" w:rsidRDefault="00C7584C" w:rsidP="00C7584C">
      <w:pPr>
        <w:widowControl w:val="0"/>
        <w:autoSpaceDE w:val="0"/>
        <w:autoSpaceDN w:val="0"/>
        <w:adjustRightInd w:val="0"/>
        <w:spacing w:line="318" w:lineRule="exact"/>
        <w:rPr>
          <w:rFonts w:ascii="Arial" w:hAnsi="Arial" w:cs="Arial"/>
        </w:rPr>
      </w:pPr>
    </w:p>
    <w:p w:rsidR="00C7584C" w:rsidRPr="00FD1D6D" w:rsidRDefault="00C7584C" w:rsidP="00C7584C">
      <w:pPr>
        <w:widowControl w:val="0"/>
        <w:autoSpaceDE w:val="0"/>
        <w:autoSpaceDN w:val="0"/>
        <w:adjustRightInd w:val="0"/>
        <w:spacing w:line="239" w:lineRule="auto"/>
        <w:ind w:left="420"/>
        <w:rPr>
          <w:rFonts w:ascii="Arial" w:hAnsi="Arial" w:cs="Arial"/>
        </w:rPr>
      </w:pPr>
      <w:r w:rsidRPr="00FD1D6D">
        <w:rPr>
          <w:rFonts w:ascii="Arial" w:hAnsi="Arial" w:cs="Arial"/>
          <w:i/>
          <w:iCs/>
          <w:sz w:val="20"/>
          <w:szCs w:val="20"/>
        </w:rPr>
        <w:t>Овај образац се доставља  у случају наступа са подизвођачем.</w:t>
      </w:r>
    </w:p>
    <w:p w:rsidR="00C7584C" w:rsidRPr="00FD1D6D" w:rsidRDefault="00C7584C" w:rsidP="00C7584C">
      <w:pPr>
        <w:widowControl w:val="0"/>
        <w:autoSpaceDE w:val="0"/>
        <w:autoSpaceDN w:val="0"/>
        <w:adjustRightInd w:val="0"/>
        <w:spacing w:line="84" w:lineRule="exact"/>
        <w:rPr>
          <w:rFonts w:ascii="Arial" w:hAnsi="Arial" w:cs="Arial"/>
        </w:rPr>
      </w:pPr>
    </w:p>
    <w:p w:rsidR="00C82044" w:rsidRPr="00FD1D6D" w:rsidRDefault="00C7584C" w:rsidP="00C7584C">
      <w:pPr>
        <w:widowControl w:val="0"/>
        <w:overflowPunct w:val="0"/>
        <w:autoSpaceDE w:val="0"/>
        <w:autoSpaceDN w:val="0"/>
        <w:adjustRightInd w:val="0"/>
        <w:spacing w:line="232" w:lineRule="auto"/>
        <w:ind w:left="400" w:right="1980"/>
        <w:rPr>
          <w:rFonts w:ascii="Arial" w:hAnsi="Arial" w:cs="Arial"/>
          <w:i/>
          <w:iCs/>
          <w:sz w:val="20"/>
          <w:szCs w:val="20"/>
        </w:rPr>
      </w:pPr>
      <w:r w:rsidRPr="00FD1D6D">
        <w:rPr>
          <w:rFonts w:ascii="Arial" w:hAnsi="Arial" w:cs="Arial"/>
          <w:i/>
          <w:iCs/>
          <w:sz w:val="20"/>
          <w:szCs w:val="20"/>
        </w:rPr>
        <w:t xml:space="preserve">У случају другачијег наступања у </w:t>
      </w:r>
      <w:r w:rsidR="00C82044" w:rsidRPr="00FD1D6D">
        <w:rPr>
          <w:rFonts w:ascii="Arial" w:hAnsi="Arial" w:cs="Arial"/>
          <w:i/>
          <w:iCs/>
          <w:sz w:val="20"/>
          <w:szCs w:val="20"/>
        </w:rPr>
        <w:t>поступку, образац није потребно</w:t>
      </w:r>
    </w:p>
    <w:p w:rsidR="00C7584C" w:rsidRPr="00FD1D6D" w:rsidRDefault="00C7584C" w:rsidP="00C82044">
      <w:pPr>
        <w:widowControl w:val="0"/>
        <w:overflowPunct w:val="0"/>
        <w:autoSpaceDE w:val="0"/>
        <w:autoSpaceDN w:val="0"/>
        <w:adjustRightInd w:val="0"/>
        <w:spacing w:line="232" w:lineRule="auto"/>
        <w:ind w:left="400" w:right="1980"/>
        <w:rPr>
          <w:rFonts w:ascii="Arial" w:hAnsi="Arial" w:cs="Arial"/>
        </w:rPr>
      </w:pPr>
      <w:r w:rsidRPr="00FD1D6D">
        <w:rPr>
          <w:rFonts w:ascii="Arial" w:hAnsi="Arial" w:cs="Arial"/>
          <w:i/>
          <w:iCs/>
          <w:sz w:val="20"/>
          <w:szCs w:val="20"/>
        </w:rPr>
        <w:t>достављати. Образац копирати уколико се ангажује већи број подизвођача.</w:t>
      </w: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412C2C" w:rsidRPr="00FD1D6D" w:rsidRDefault="00C7584C" w:rsidP="00C7584C">
      <w:pPr>
        <w:tabs>
          <w:tab w:val="left" w:pos="-180"/>
        </w:tabs>
        <w:rPr>
          <w:rFonts w:ascii="Arial" w:hAnsi="Arial" w:cs="Arial"/>
          <w:b/>
          <w:bCs/>
          <w:iCs/>
          <w:sz w:val="28"/>
          <w:szCs w:val="28"/>
        </w:rPr>
      </w:pPr>
      <w:r w:rsidRPr="00FD1D6D">
        <w:rPr>
          <w:rFonts w:ascii="Arial" w:hAnsi="Arial" w:cs="Arial"/>
        </w:rPr>
        <w:t>_____________________</w:t>
      </w:r>
      <w:r w:rsidRPr="00FD1D6D">
        <w:rPr>
          <w:rFonts w:ascii="Arial" w:hAnsi="Arial" w:cs="Arial"/>
        </w:rPr>
        <w:tab/>
        <w:t>_______________________</w:t>
      </w:r>
    </w:p>
    <w:p w:rsidR="00412C2C" w:rsidRPr="00FD1D6D" w:rsidRDefault="00412C2C" w:rsidP="000B4355">
      <w:pPr>
        <w:tabs>
          <w:tab w:val="left" w:pos="-180"/>
        </w:tabs>
        <w:rPr>
          <w:rFonts w:ascii="Arial" w:hAnsi="Arial" w:cs="Arial"/>
          <w:b/>
          <w:bCs/>
          <w:iCs/>
          <w:sz w:val="28"/>
          <w:szCs w:val="28"/>
        </w:rPr>
      </w:pPr>
    </w:p>
    <w:p w:rsidR="00C7584C" w:rsidRPr="00FD1D6D" w:rsidRDefault="00C7584C" w:rsidP="000B4355">
      <w:pPr>
        <w:tabs>
          <w:tab w:val="left" w:pos="-180"/>
        </w:tabs>
        <w:rPr>
          <w:rFonts w:ascii="Arial" w:hAnsi="Arial" w:cs="Arial"/>
          <w:b/>
          <w:bCs/>
          <w:iCs/>
          <w:sz w:val="28"/>
          <w:szCs w:val="28"/>
        </w:rPr>
      </w:pPr>
    </w:p>
    <w:p w:rsidR="00C7584C" w:rsidRPr="00FD1D6D" w:rsidRDefault="00C7584C" w:rsidP="000B4355">
      <w:pPr>
        <w:tabs>
          <w:tab w:val="left" w:pos="-180"/>
        </w:tabs>
        <w:rPr>
          <w:rFonts w:ascii="Arial" w:hAnsi="Arial" w:cs="Arial"/>
          <w:b/>
          <w:bCs/>
          <w:iCs/>
          <w:sz w:val="28"/>
          <w:szCs w:val="28"/>
        </w:rPr>
      </w:pPr>
    </w:p>
    <w:p w:rsidR="00EC69D8" w:rsidRPr="00FD1D6D" w:rsidRDefault="00EC69D8"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C7584C" w:rsidRPr="00FD1D6D" w:rsidRDefault="00C7584C" w:rsidP="00C7584C">
      <w:pPr>
        <w:widowControl w:val="0"/>
        <w:autoSpaceDE w:val="0"/>
        <w:autoSpaceDN w:val="0"/>
        <w:adjustRightInd w:val="0"/>
        <w:ind w:left="3860"/>
        <w:rPr>
          <w:rFonts w:ascii="Arial" w:hAnsi="Arial" w:cs="Arial"/>
        </w:rPr>
      </w:pPr>
      <w:r w:rsidRPr="00FD1D6D">
        <w:rPr>
          <w:rFonts w:ascii="Arial" w:hAnsi="Arial" w:cs="Arial"/>
          <w:b/>
          <w:bCs/>
          <w:sz w:val="32"/>
          <w:szCs w:val="32"/>
        </w:rPr>
        <w:t>И З Ј А В А</w:t>
      </w:r>
    </w:p>
    <w:p w:rsidR="00C7584C" w:rsidRPr="00FD1D6D" w:rsidRDefault="00C7584C" w:rsidP="00C7584C">
      <w:pPr>
        <w:widowControl w:val="0"/>
        <w:autoSpaceDE w:val="0"/>
        <w:autoSpaceDN w:val="0"/>
        <w:adjustRightInd w:val="0"/>
        <w:spacing w:line="56" w:lineRule="exact"/>
        <w:rPr>
          <w:rFonts w:ascii="Arial" w:hAnsi="Arial" w:cs="Arial"/>
        </w:rPr>
      </w:pPr>
    </w:p>
    <w:p w:rsidR="00C7584C" w:rsidRPr="00FD1D6D" w:rsidRDefault="00C7584C" w:rsidP="00C7584C">
      <w:pPr>
        <w:widowControl w:val="0"/>
        <w:autoSpaceDE w:val="0"/>
        <w:autoSpaceDN w:val="0"/>
        <w:adjustRightInd w:val="0"/>
        <w:ind w:left="1580"/>
        <w:rPr>
          <w:rFonts w:ascii="Arial" w:hAnsi="Arial" w:cs="Arial"/>
        </w:rPr>
      </w:pPr>
      <w:r w:rsidRPr="00FD1D6D">
        <w:rPr>
          <w:rFonts w:ascii="Arial" w:hAnsi="Arial" w:cs="Arial"/>
          <w:b/>
          <w:bCs/>
        </w:rPr>
        <w:t>ПОНУЂАЧА ДА НЕ НАСТУПА СА ПОДИЗВОЂАЧЕМ</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16" w:lineRule="exact"/>
        <w:rPr>
          <w:rFonts w:ascii="Arial" w:hAnsi="Arial" w:cs="Arial"/>
        </w:rPr>
      </w:pPr>
    </w:p>
    <w:p w:rsidR="00C7584C" w:rsidRPr="00FD1D6D" w:rsidRDefault="00C7584C" w:rsidP="00C7584C">
      <w:pPr>
        <w:widowControl w:val="0"/>
        <w:overflowPunct w:val="0"/>
        <w:autoSpaceDE w:val="0"/>
        <w:autoSpaceDN w:val="0"/>
        <w:adjustRightInd w:val="0"/>
        <w:spacing w:line="214" w:lineRule="auto"/>
        <w:ind w:firstLine="720"/>
        <w:rPr>
          <w:rFonts w:ascii="Arial" w:hAnsi="Arial" w:cs="Arial"/>
        </w:rPr>
      </w:pPr>
      <w:r w:rsidRPr="00FD1D6D">
        <w:rPr>
          <w:rFonts w:ascii="Arial" w:hAnsi="Arial" w:cs="Arial"/>
        </w:rPr>
        <w:t xml:space="preserve">У поступку јавне набавке радова </w:t>
      </w:r>
      <w:r w:rsidR="005E6C14" w:rsidRPr="00FD1D6D">
        <w:rPr>
          <w:rFonts w:ascii="Arial" w:hAnsi="Arial" w:cs="Arial"/>
        </w:rPr>
        <w:t>реконструкције</w:t>
      </w:r>
      <w:r w:rsidR="00211773">
        <w:rPr>
          <w:rFonts w:ascii="Arial" w:hAnsi="Arial" w:cs="Arial"/>
        </w:rPr>
        <w:t xml:space="preserve"> </w:t>
      </w:r>
      <w:r w:rsidR="005E6C14" w:rsidRPr="00FD1D6D">
        <w:rPr>
          <w:rFonts w:ascii="Arial" w:hAnsi="Arial" w:cs="Arial"/>
        </w:rPr>
        <w:t>фасаде</w:t>
      </w:r>
      <w:r w:rsidRPr="00FD1D6D">
        <w:rPr>
          <w:rFonts w:ascii="Arial" w:hAnsi="Arial" w:cs="Arial"/>
        </w:rPr>
        <w:t xml:space="preserve"> Градске </w:t>
      </w:r>
      <w:r w:rsidR="005E6C14" w:rsidRPr="00FD1D6D">
        <w:rPr>
          <w:rFonts w:ascii="Arial" w:hAnsi="Arial" w:cs="Arial"/>
        </w:rPr>
        <w:t>библиотеке Вршац</w:t>
      </w:r>
      <w:r w:rsidRPr="00FD1D6D">
        <w:rPr>
          <w:rFonts w:ascii="Arial" w:hAnsi="Arial" w:cs="Arial"/>
        </w:rPr>
        <w:t xml:space="preserve"> (ЈНМВ број </w:t>
      </w:r>
      <w:r w:rsidR="005E6C14" w:rsidRPr="00FD1D6D">
        <w:rPr>
          <w:rFonts w:ascii="Arial" w:hAnsi="Arial" w:cs="Arial"/>
        </w:rPr>
        <w:t>ЈН-01</w:t>
      </w:r>
      <w:r w:rsidRPr="00FD1D6D">
        <w:rPr>
          <w:rFonts w:ascii="Arial" w:hAnsi="Arial" w:cs="Arial"/>
        </w:rPr>
        <w:t>/2015), изјављујем да не наступам са подизвођачем.</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1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i/>
          <w:iCs/>
        </w:rPr>
        <w:t>Образац попуњава, потписује и оверава:</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1E30E6">
      <w:pPr>
        <w:widowControl w:val="0"/>
        <w:numPr>
          <w:ilvl w:val="0"/>
          <w:numId w:val="12"/>
        </w:numPr>
        <w:tabs>
          <w:tab w:val="clear" w:pos="720"/>
          <w:tab w:val="num" w:pos="200"/>
        </w:tabs>
        <w:overflowPunct w:val="0"/>
        <w:autoSpaceDE w:val="0"/>
        <w:autoSpaceDN w:val="0"/>
        <w:adjustRightInd w:val="0"/>
        <w:ind w:left="200" w:hanging="140"/>
        <w:jc w:val="both"/>
        <w:rPr>
          <w:rFonts w:ascii="Arial" w:hAnsi="Arial" w:cs="Arial"/>
          <w:i/>
          <w:iCs/>
        </w:rPr>
      </w:pPr>
      <w:r w:rsidRPr="00FD1D6D">
        <w:rPr>
          <w:rFonts w:ascii="Arial" w:hAnsi="Arial" w:cs="Arial"/>
          <w:i/>
          <w:iCs/>
        </w:rPr>
        <w:t>понуђач који наступа самостално</w:t>
      </w:r>
    </w:p>
    <w:p w:rsidR="00C7584C" w:rsidRPr="00FD1D6D" w:rsidRDefault="00C7584C" w:rsidP="00C7584C">
      <w:pPr>
        <w:widowControl w:val="0"/>
        <w:autoSpaceDE w:val="0"/>
        <w:autoSpaceDN w:val="0"/>
        <w:adjustRightInd w:val="0"/>
        <w:spacing w:line="40" w:lineRule="exact"/>
        <w:rPr>
          <w:rFonts w:ascii="Arial" w:hAnsi="Arial" w:cs="Arial"/>
          <w:i/>
          <w:iCs/>
        </w:rPr>
      </w:pPr>
    </w:p>
    <w:p w:rsidR="00C7584C" w:rsidRPr="00FD1D6D" w:rsidRDefault="00C7584C" w:rsidP="001E30E6">
      <w:pPr>
        <w:widowControl w:val="0"/>
        <w:numPr>
          <w:ilvl w:val="0"/>
          <w:numId w:val="12"/>
        </w:numPr>
        <w:tabs>
          <w:tab w:val="clear" w:pos="720"/>
          <w:tab w:val="num" w:pos="200"/>
        </w:tabs>
        <w:overflowPunct w:val="0"/>
        <w:autoSpaceDE w:val="0"/>
        <w:autoSpaceDN w:val="0"/>
        <w:adjustRightInd w:val="0"/>
        <w:ind w:left="200" w:hanging="140"/>
        <w:jc w:val="both"/>
        <w:rPr>
          <w:rFonts w:ascii="Arial" w:hAnsi="Arial" w:cs="Arial"/>
          <w:i/>
          <w:iCs/>
        </w:rPr>
      </w:pPr>
      <w:r w:rsidRPr="00FD1D6D">
        <w:rPr>
          <w:rFonts w:ascii="Arial" w:hAnsi="Arial" w:cs="Arial"/>
          <w:i/>
          <w:iCs/>
        </w:rPr>
        <w:t>носилац посла из заједничке понуде, уколико група не наступа са подизвођачем</w:t>
      </w:r>
    </w:p>
    <w:p w:rsidR="00C7584C" w:rsidRPr="00FD1D6D" w:rsidRDefault="00C7584C" w:rsidP="00C7584C">
      <w:pPr>
        <w:widowControl w:val="0"/>
        <w:autoSpaceDE w:val="0"/>
        <w:autoSpaceDN w:val="0"/>
        <w:adjustRightInd w:val="0"/>
        <w:spacing w:line="36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i/>
          <w:iCs/>
        </w:rPr>
        <w:t>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30" w:lineRule="exact"/>
        <w:rPr>
          <w:rFonts w:ascii="Arial" w:hAnsi="Arial" w:cs="Arial"/>
        </w:rPr>
      </w:pPr>
    </w:p>
    <w:p w:rsidR="00C7584C" w:rsidRPr="00FD1D6D" w:rsidRDefault="00C7584C" w:rsidP="00C7584C">
      <w:pPr>
        <w:widowControl w:val="0"/>
        <w:tabs>
          <w:tab w:val="left" w:pos="5980"/>
        </w:tabs>
        <w:autoSpaceDE w:val="0"/>
        <w:autoSpaceDN w:val="0"/>
        <w:adjustRightInd w:val="0"/>
        <w:ind w:left="90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426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53" w:lineRule="exact"/>
        <w:rPr>
          <w:rFonts w:ascii="Arial" w:hAnsi="Arial" w:cs="Arial"/>
        </w:rPr>
      </w:pPr>
    </w:p>
    <w:p w:rsidR="00C7584C" w:rsidRPr="00FD1D6D" w:rsidRDefault="00C7584C" w:rsidP="00C7584C">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EC69D8" w:rsidRPr="00FD1D6D" w:rsidRDefault="00EC69D8"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9E65E6" w:rsidRPr="00FD1D6D" w:rsidRDefault="009E65E6"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46325F" w:rsidRPr="00FD1D6D" w:rsidRDefault="0046325F" w:rsidP="00EC69D8">
      <w:pPr>
        <w:tabs>
          <w:tab w:val="left" w:pos="-180"/>
        </w:tabs>
        <w:rPr>
          <w:rFonts w:ascii="Arial" w:hAnsi="Arial" w:cs="Arial"/>
          <w:b/>
          <w:bCs/>
          <w:iCs/>
          <w:sz w:val="28"/>
          <w:szCs w:val="28"/>
        </w:rPr>
      </w:pPr>
    </w:p>
    <w:p w:rsidR="0046325F" w:rsidRPr="00FD1D6D" w:rsidRDefault="0046325F" w:rsidP="0046325F">
      <w:pPr>
        <w:widowControl w:val="0"/>
        <w:autoSpaceDE w:val="0"/>
        <w:autoSpaceDN w:val="0"/>
        <w:adjustRightInd w:val="0"/>
        <w:ind w:left="7620"/>
        <w:rPr>
          <w:rFonts w:ascii="Arial" w:hAnsi="Arial" w:cs="Arial"/>
        </w:rPr>
      </w:pPr>
      <w:r w:rsidRPr="00FD1D6D">
        <w:rPr>
          <w:rFonts w:ascii="Arial" w:hAnsi="Arial" w:cs="Arial"/>
          <w:b/>
          <w:bCs/>
        </w:rPr>
        <w:t>Образац 1</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78" w:lineRule="exact"/>
        <w:rPr>
          <w:rFonts w:ascii="Arial" w:hAnsi="Arial" w:cs="Arial"/>
        </w:rPr>
      </w:pPr>
    </w:p>
    <w:p w:rsidR="0046325F" w:rsidRPr="00FD1D6D" w:rsidRDefault="0046325F" w:rsidP="001E30E6">
      <w:pPr>
        <w:widowControl w:val="0"/>
        <w:numPr>
          <w:ilvl w:val="1"/>
          <w:numId w:val="25"/>
        </w:numPr>
        <w:tabs>
          <w:tab w:val="clear" w:pos="1440"/>
          <w:tab w:val="num" w:pos="4300"/>
        </w:tabs>
        <w:overflowPunct w:val="0"/>
        <w:autoSpaceDE w:val="0"/>
        <w:autoSpaceDN w:val="0"/>
        <w:adjustRightInd w:val="0"/>
        <w:ind w:left="4300" w:hanging="241"/>
        <w:jc w:val="both"/>
        <w:rPr>
          <w:rFonts w:ascii="Arial" w:hAnsi="Arial" w:cs="Arial"/>
          <w:b/>
          <w:bCs/>
        </w:rPr>
      </w:pPr>
      <w:r w:rsidRPr="00FD1D6D">
        <w:rPr>
          <w:rFonts w:ascii="Arial" w:hAnsi="Arial" w:cs="Arial"/>
          <w:b/>
          <w:bCs/>
        </w:rPr>
        <w:t>З Ј А В А</w:t>
      </w:r>
    </w:p>
    <w:p w:rsidR="0046325F" w:rsidRPr="00FD1D6D" w:rsidRDefault="0046325F" w:rsidP="0046325F">
      <w:pPr>
        <w:widowControl w:val="0"/>
        <w:autoSpaceDE w:val="0"/>
        <w:autoSpaceDN w:val="0"/>
        <w:adjustRightInd w:val="0"/>
        <w:spacing w:line="160" w:lineRule="exact"/>
        <w:rPr>
          <w:rFonts w:ascii="Arial" w:hAnsi="Arial" w:cs="Arial"/>
          <w:b/>
          <w:bCs/>
        </w:rPr>
      </w:pPr>
    </w:p>
    <w:p w:rsidR="0046325F" w:rsidRPr="00FD1D6D" w:rsidRDefault="0046325F" w:rsidP="001E30E6">
      <w:pPr>
        <w:widowControl w:val="0"/>
        <w:numPr>
          <w:ilvl w:val="0"/>
          <w:numId w:val="25"/>
        </w:numPr>
        <w:tabs>
          <w:tab w:val="clear" w:pos="720"/>
          <w:tab w:val="num" w:pos="3440"/>
        </w:tabs>
        <w:overflowPunct w:val="0"/>
        <w:autoSpaceDE w:val="0"/>
        <w:autoSpaceDN w:val="0"/>
        <w:adjustRightInd w:val="0"/>
        <w:ind w:left="3440" w:hanging="257"/>
        <w:jc w:val="both"/>
        <w:rPr>
          <w:rFonts w:ascii="Arial" w:hAnsi="Arial" w:cs="Arial"/>
          <w:b/>
          <w:bCs/>
        </w:rPr>
      </w:pPr>
      <w:r w:rsidRPr="00FD1D6D">
        <w:rPr>
          <w:rFonts w:ascii="Arial" w:hAnsi="Arial" w:cs="Arial"/>
          <w:b/>
          <w:bCs/>
        </w:rPr>
        <w:t>НЕЗАВИСНОЈ ПОНУДИ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95" w:lineRule="exact"/>
        <w:rPr>
          <w:rFonts w:ascii="Arial" w:hAnsi="Arial" w:cs="Arial"/>
        </w:rPr>
      </w:pPr>
    </w:p>
    <w:p w:rsidR="0046325F" w:rsidRPr="00FD1D6D" w:rsidRDefault="0046325F" w:rsidP="0046325F">
      <w:pPr>
        <w:widowControl w:val="0"/>
        <w:autoSpaceDE w:val="0"/>
        <w:autoSpaceDN w:val="0"/>
        <w:adjustRightInd w:val="0"/>
        <w:ind w:left="1200"/>
        <w:rPr>
          <w:rFonts w:ascii="Arial" w:hAnsi="Arial" w:cs="Arial"/>
        </w:rPr>
      </w:pPr>
      <w:r w:rsidRPr="00FD1D6D">
        <w:rPr>
          <w:rFonts w:ascii="Arial" w:hAnsi="Arial" w:cs="Arial"/>
          <w:b/>
          <w:bCs/>
        </w:rPr>
        <w:t>__________________________________________________________</w:t>
      </w:r>
    </w:p>
    <w:p w:rsidR="0046325F" w:rsidRPr="00FD1D6D" w:rsidRDefault="0046325F" w:rsidP="0046325F">
      <w:pPr>
        <w:widowControl w:val="0"/>
        <w:autoSpaceDE w:val="0"/>
        <w:autoSpaceDN w:val="0"/>
        <w:adjustRightInd w:val="0"/>
        <w:spacing w:line="40" w:lineRule="exact"/>
        <w:rPr>
          <w:rFonts w:ascii="Arial" w:hAnsi="Arial" w:cs="Arial"/>
        </w:rPr>
      </w:pPr>
    </w:p>
    <w:p w:rsidR="0046325F" w:rsidRPr="00FD1D6D" w:rsidRDefault="0046325F" w:rsidP="0046325F">
      <w:pPr>
        <w:widowControl w:val="0"/>
        <w:autoSpaceDE w:val="0"/>
        <w:autoSpaceDN w:val="0"/>
        <w:adjustRightInd w:val="0"/>
        <w:spacing w:line="239" w:lineRule="auto"/>
        <w:ind w:left="3160"/>
        <w:rPr>
          <w:rFonts w:ascii="Arial" w:hAnsi="Arial" w:cs="Arial"/>
        </w:rPr>
      </w:pPr>
      <w:r w:rsidRPr="00FD1D6D">
        <w:rPr>
          <w:rFonts w:ascii="Arial" w:hAnsi="Arial" w:cs="Arial"/>
          <w:sz w:val="20"/>
          <w:szCs w:val="20"/>
        </w:rPr>
        <w:t>(пословно име или скраћени назив)</w:t>
      </w:r>
    </w:p>
    <w:p w:rsidR="0046325F" w:rsidRPr="00FD1D6D" w:rsidRDefault="0046325F" w:rsidP="0046325F">
      <w:pPr>
        <w:widowControl w:val="0"/>
        <w:autoSpaceDE w:val="0"/>
        <w:autoSpaceDN w:val="0"/>
        <w:adjustRightInd w:val="0"/>
        <w:spacing w:line="302"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right="380"/>
        <w:rPr>
          <w:rFonts w:ascii="Arial" w:hAnsi="Arial" w:cs="Arial"/>
        </w:rPr>
      </w:pPr>
      <w:r w:rsidRPr="00FD1D6D">
        <w:rPr>
          <w:rFonts w:ascii="Arial" w:hAnsi="Arial" w:cs="Arial"/>
        </w:rPr>
        <w:t>под пуном материјалном и кривичном одговорношћу потврђујем да сам понуду поднео независно, без договора са другим понуђачима или заинтересованим лицима.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65" w:lineRule="exact"/>
        <w:rPr>
          <w:rFonts w:ascii="Arial" w:hAnsi="Arial" w:cs="Arial"/>
        </w:rPr>
      </w:pPr>
    </w:p>
    <w:p w:rsidR="0046325F" w:rsidRPr="00FD1D6D" w:rsidRDefault="0046325F" w:rsidP="0046325F">
      <w:pPr>
        <w:widowControl w:val="0"/>
        <w:overflowPunct w:val="0"/>
        <w:autoSpaceDE w:val="0"/>
        <w:autoSpaceDN w:val="0"/>
        <w:adjustRightInd w:val="0"/>
        <w:spacing w:line="233" w:lineRule="auto"/>
        <w:ind w:right="600"/>
        <w:rPr>
          <w:rFonts w:ascii="Arial" w:hAnsi="Arial" w:cs="Arial"/>
        </w:rPr>
      </w:pPr>
      <w:r w:rsidRPr="00FD1D6D">
        <w:rPr>
          <w:rFonts w:ascii="Arial" w:hAnsi="Arial" w:cs="Arial"/>
          <w:b/>
          <w:bCs/>
          <w:i/>
          <w:iCs/>
        </w:rPr>
        <w:t xml:space="preserve">*Напомена: </w:t>
      </w:r>
      <w:r w:rsidRPr="00FD1D6D">
        <w:rPr>
          <w:rFonts w:ascii="Arial" w:hAnsi="Arial" w:cs="Arial"/>
          <w:i/>
          <w:iCs/>
        </w:rPr>
        <w:t>Овај образац попуњава,потписује и оверава понуђач који наступа самостално,подизвођачи и сви чланови групе у заједничкој понуди.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25" w:lineRule="exact"/>
        <w:rPr>
          <w:rFonts w:ascii="Arial" w:hAnsi="Arial" w:cs="Arial"/>
        </w:rPr>
      </w:pPr>
    </w:p>
    <w:p w:rsidR="0046325F" w:rsidRPr="00FD1D6D" w:rsidRDefault="0046325F" w:rsidP="005E6C14">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spacing w:line="41" w:lineRule="exact"/>
        <w:rPr>
          <w:rFonts w:ascii="Arial" w:hAnsi="Arial" w:cs="Arial"/>
        </w:rPr>
      </w:pPr>
    </w:p>
    <w:p w:rsidR="0046325F" w:rsidRPr="00FD1D6D" w:rsidRDefault="0046325F" w:rsidP="0046325F">
      <w:pPr>
        <w:widowControl w:val="0"/>
        <w:autoSpaceDE w:val="0"/>
        <w:autoSpaceDN w:val="0"/>
        <w:adjustRightInd w:val="0"/>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355" w:lineRule="exact"/>
        <w:rPr>
          <w:rFonts w:ascii="Arial" w:hAnsi="Arial" w:cs="Arial"/>
        </w:rPr>
      </w:pPr>
    </w:p>
    <w:p w:rsidR="0046325F" w:rsidRPr="00FD1D6D" w:rsidRDefault="0046325F" w:rsidP="0046325F">
      <w:pPr>
        <w:tabs>
          <w:tab w:val="left" w:pos="-180"/>
        </w:tabs>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9E65E6" w:rsidRPr="00FD1D6D" w:rsidRDefault="009E65E6" w:rsidP="0046325F">
      <w:pPr>
        <w:tabs>
          <w:tab w:val="left" w:pos="-180"/>
        </w:tabs>
        <w:rPr>
          <w:rFonts w:ascii="Arial" w:hAnsi="Arial" w:cs="Arial"/>
        </w:rPr>
      </w:pPr>
    </w:p>
    <w:p w:rsidR="0046325F" w:rsidRPr="00FD1D6D" w:rsidRDefault="0046325F" w:rsidP="0046325F">
      <w:pPr>
        <w:tabs>
          <w:tab w:val="left" w:pos="-180"/>
        </w:tabs>
        <w:rPr>
          <w:rFonts w:ascii="Arial" w:hAnsi="Arial" w:cs="Arial"/>
        </w:rPr>
      </w:pPr>
    </w:p>
    <w:p w:rsidR="0046325F" w:rsidRPr="00FD1D6D" w:rsidRDefault="0046325F" w:rsidP="0046325F">
      <w:pPr>
        <w:tabs>
          <w:tab w:val="left" w:pos="-180"/>
        </w:tabs>
        <w:rPr>
          <w:rFonts w:ascii="Arial" w:hAnsi="Arial" w:cs="Arial"/>
          <w:b/>
          <w:bCs/>
          <w:iCs/>
          <w:sz w:val="28"/>
          <w:szCs w:val="28"/>
        </w:rPr>
      </w:pPr>
    </w:p>
    <w:p w:rsidR="0046325F" w:rsidRPr="00FD1D6D" w:rsidRDefault="005E6C14" w:rsidP="0046325F">
      <w:pPr>
        <w:widowControl w:val="0"/>
        <w:overflowPunct w:val="0"/>
        <w:autoSpaceDE w:val="0"/>
        <w:autoSpaceDN w:val="0"/>
        <w:adjustRightInd w:val="0"/>
        <w:jc w:val="right"/>
        <w:rPr>
          <w:rFonts w:ascii="Arial" w:hAnsi="Arial" w:cs="Arial"/>
        </w:rPr>
      </w:pPr>
      <w:r w:rsidRPr="00FD1D6D">
        <w:rPr>
          <w:rFonts w:ascii="Arial" w:hAnsi="Arial" w:cs="Arial"/>
          <w:b/>
          <w:bCs/>
        </w:rPr>
        <w:lastRenderedPageBreak/>
        <w:t>Образац 2</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4" w:lineRule="exact"/>
        <w:rPr>
          <w:rFonts w:ascii="Arial" w:hAnsi="Arial" w:cs="Arial"/>
        </w:rPr>
      </w:pPr>
    </w:p>
    <w:p w:rsidR="0046325F" w:rsidRPr="00FD1D6D" w:rsidRDefault="0046325F" w:rsidP="001E30E6">
      <w:pPr>
        <w:widowControl w:val="0"/>
        <w:numPr>
          <w:ilvl w:val="1"/>
          <w:numId w:val="26"/>
        </w:numPr>
        <w:tabs>
          <w:tab w:val="clear" w:pos="1440"/>
          <w:tab w:val="num" w:pos="4340"/>
        </w:tabs>
        <w:overflowPunct w:val="0"/>
        <w:autoSpaceDE w:val="0"/>
        <w:autoSpaceDN w:val="0"/>
        <w:adjustRightInd w:val="0"/>
        <w:ind w:left="4340" w:hanging="228"/>
        <w:jc w:val="both"/>
        <w:rPr>
          <w:rFonts w:ascii="Arial" w:hAnsi="Arial" w:cs="Arial"/>
          <w:b/>
          <w:bCs/>
        </w:rPr>
      </w:pPr>
      <w:r w:rsidRPr="00FD1D6D">
        <w:rPr>
          <w:rFonts w:ascii="Arial" w:hAnsi="Arial" w:cs="Arial"/>
          <w:b/>
          <w:bCs/>
        </w:rPr>
        <w:t>З Ј А В А</w:t>
      </w:r>
    </w:p>
    <w:p w:rsidR="0046325F" w:rsidRPr="00FD1D6D" w:rsidRDefault="0046325F" w:rsidP="0046325F">
      <w:pPr>
        <w:widowControl w:val="0"/>
        <w:autoSpaceDE w:val="0"/>
        <w:autoSpaceDN w:val="0"/>
        <w:adjustRightInd w:val="0"/>
        <w:spacing w:line="1" w:lineRule="exact"/>
        <w:rPr>
          <w:rFonts w:ascii="Arial" w:hAnsi="Arial" w:cs="Arial"/>
          <w:b/>
          <w:bCs/>
        </w:rPr>
      </w:pPr>
    </w:p>
    <w:p w:rsidR="0046325F" w:rsidRPr="00FD1D6D" w:rsidRDefault="0046325F" w:rsidP="001E30E6">
      <w:pPr>
        <w:widowControl w:val="0"/>
        <w:numPr>
          <w:ilvl w:val="0"/>
          <w:numId w:val="26"/>
        </w:numPr>
        <w:tabs>
          <w:tab w:val="clear" w:pos="720"/>
          <w:tab w:val="num" w:pos="2980"/>
        </w:tabs>
        <w:overflowPunct w:val="0"/>
        <w:autoSpaceDE w:val="0"/>
        <w:autoSpaceDN w:val="0"/>
        <w:adjustRightInd w:val="0"/>
        <w:ind w:left="2980" w:hanging="226"/>
        <w:jc w:val="both"/>
        <w:rPr>
          <w:rFonts w:ascii="Arial" w:hAnsi="Arial" w:cs="Arial"/>
          <w:b/>
          <w:bCs/>
        </w:rPr>
      </w:pPr>
      <w:r w:rsidRPr="00FD1D6D">
        <w:rPr>
          <w:rFonts w:ascii="Arial" w:hAnsi="Arial" w:cs="Arial"/>
          <w:b/>
          <w:bCs/>
        </w:rPr>
        <w:t>ФИНАНСИЈСКОМ ОБЕЗБЕЂЕЊУ</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7" w:lineRule="exact"/>
        <w:rPr>
          <w:rFonts w:ascii="Arial" w:hAnsi="Arial" w:cs="Arial"/>
        </w:rPr>
      </w:pPr>
    </w:p>
    <w:p w:rsidR="0046325F" w:rsidRPr="00FD1D6D" w:rsidRDefault="0046325F" w:rsidP="0046325F">
      <w:pPr>
        <w:widowControl w:val="0"/>
        <w:overflowPunct w:val="0"/>
        <w:autoSpaceDE w:val="0"/>
        <w:autoSpaceDN w:val="0"/>
        <w:adjustRightInd w:val="0"/>
        <w:spacing w:line="233" w:lineRule="auto"/>
        <w:ind w:firstLine="720"/>
        <w:jc w:val="both"/>
        <w:rPr>
          <w:rFonts w:ascii="Arial" w:hAnsi="Arial" w:cs="Arial"/>
        </w:rPr>
      </w:pPr>
      <w:r w:rsidRPr="00FD1D6D">
        <w:rPr>
          <w:rFonts w:ascii="Arial" w:hAnsi="Arial" w:cs="Arial"/>
        </w:rPr>
        <w:t xml:space="preserve">Изјављујемо под пуном кривичном и материјалном одговорношћу да ћемо, уколико нам буде додељен Уговор за радове на </w:t>
      </w:r>
      <w:r w:rsidR="00C82044" w:rsidRPr="00FD1D6D">
        <w:rPr>
          <w:rFonts w:ascii="Arial" w:hAnsi="Arial" w:cs="Arial"/>
        </w:rPr>
        <w:t>реконструкцији</w:t>
      </w:r>
      <w:r w:rsidR="00211773">
        <w:rPr>
          <w:rFonts w:ascii="Arial" w:hAnsi="Arial" w:cs="Arial"/>
        </w:rPr>
        <w:t xml:space="preserve"> </w:t>
      </w:r>
      <w:r w:rsidR="00C82044" w:rsidRPr="00FD1D6D">
        <w:rPr>
          <w:rFonts w:ascii="Arial" w:hAnsi="Arial" w:cs="Arial"/>
        </w:rPr>
        <w:t>фасаде Градске библиотеке Вршац</w:t>
      </w:r>
      <w:r w:rsidRPr="00FD1D6D">
        <w:rPr>
          <w:rFonts w:ascii="Arial" w:hAnsi="Arial" w:cs="Arial"/>
        </w:rPr>
        <w:t xml:space="preserve"> (ЈНМВ број </w:t>
      </w:r>
      <w:r w:rsidR="00C82044" w:rsidRPr="00FD1D6D">
        <w:rPr>
          <w:rFonts w:ascii="Arial" w:hAnsi="Arial" w:cs="Arial"/>
        </w:rPr>
        <w:t>ЈН-01</w:t>
      </w:r>
      <w:r w:rsidRPr="00FD1D6D">
        <w:rPr>
          <w:rFonts w:ascii="Arial" w:hAnsi="Arial" w:cs="Arial"/>
        </w:rPr>
        <w:t xml:space="preserve">/2015), у року од 8 дана од дана закључења Уговора, као средство финансијског обезбеђења, предати наручиоцу уз картон депонованих потписа уредно потписану и регистровану сопствену бланко меницу, без жираната у корист Наручиоца, са меничним овлашћењем за попуну у висини од </w:t>
      </w:r>
      <w:r w:rsidRPr="00FD1D6D">
        <w:rPr>
          <w:rFonts w:ascii="Arial" w:hAnsi="Arial" w:cs="Arial"/>
          <w:b/>
          <w:bCs/>
        </w:rPr>
        <w:t>____%</w:t>
      </w:r>
      <w:r w:rsidRPr="00FD1D6D">
        <w:rPr>
          <w:rFonts w:ascii="Arial" w:hAnsi="Arial" w:cs="Arial"/>
        </w:rPr>
        <w:t xml:space="preserve"> уговорене вредности без ПДВ, са клаузулом "без протеста и трошкова" на име доброг извршења посла, која ће важити најмање 30 дана дуже од дана истека рока за коначно извршење свих уговорених обавеза.</w:t>
      </w:r>
    </w:p>
    <w:p w:rsidR="0046325F" w:rsidRPr="00FD1D6D" w:rsidRDefault="0046325F" w:rsidP="0046325F">
      <w:pPr>
        <w:widowControl w:val="0"/>
        <w:autoSpaceDE w:val="0"/>
        <w:autoSpaceDN w:val="0"/>
        <w:adjustRightInd w:val="0"/>
        <w:spacing w:line="65" w:lineRule="exact"/>
        <w:rPr>
          <w:rFonts w:ascii="Arial" w:hAnsi="Arial" w:cs="Arial"/>
        </w:rPr>
      </w:pPr>
    </w:p>
    <w:p w:rsidR="0046325F" w:rsidRPr="00FD1D6D" w:rsidRDefault="0046325F" w:rsidP="0046325F">
      <w:pPr>
        <w:widowControl w:val="0"/>
        <w:overflowPunct w:val="0"/>
        <w:autoSpaceDE w:val="0"/>
        <w:autoSpaceDN w:val="0"/>
        <w:adjustRightInd w:val="0"/>
        <w:spacing w:line="227" w:lineRule="auto"/>
        <w:ind w:right="60" w:firstLine="713"/>
        <w:jc w:val="both"/>
        <w:rPr>
          <w:rFonts w:ascii="Arial" w:hAnsi="Arial" w:cs="Arial"/>
        </w:rPr>
      </w:pPr>
      <w:r w:rsidRPr="00FD1D6D">
        <w:rPr>
          <w:rFonts w:ascii="Arial" w:hAnsi="Arial" w:cs="Arial"/>
        </w:rPr>
        <w:t>Меница ће испуњавати све услове за принудну наплату, сходно Закону о платном промету („Службени лист СРЈ», бр. 3/02 и 5/03 и «Службени гласник РС», бр. 43/04, 62/06, 111/09 и 31/11), са посебним нагласком на чланове 6, 13 и 14. Закона о изменама и допунама Закона о платном промету («Службени гласник РС», бр. 31/11).</w:t>
      </w:r>
    </w:p>
    <w:p w:rsidR="0046325F" w:rsidRPr="00FD1D6D" w:rsidRDefault="0046325F" w:rsidP="0046325F">
      <w:pPr>
        <w:widowControl w:val="0"/>
        <w:autoSpaceDE w:val="0"/>
        <w:autoSpaceDN w:val="0"/>
        <w:adjustRightInd w:val="0"/>
        <w:spacing w:line="62" w:lineRule="exact"/>
        <w:rPr>
          <w:rFonts w:ascii="Arial" w:hAnsi="Arial" w:cs="Arial"/>
        </w:rPr>
      </w:pPr>
    </w:p>
    <w:p w:rsidR="0046325F" w:rsidRPr="00FD1D6D" w:rsidRDefault="0046325F" w:rsidP="0046325F">
      <w:pPr>
        <w:widowControl w:val="0"/>
        <w:overflowPunct w:val="0"/>
        <w:autoSpaceDE w:val="0"/>
        <w:autoSpaceDN w:val="0"/>
        <w:adjustRightInd w:val="0"/>
        <w:spacing w:line="263" w:lineRule="auto"/>
        <w:ind w:firstLine="720"/>
        <w:jc w:val="both"/>
        <w:rPr>
          <w:rFonts w:ascii="Arial" w:hAnsi="Arial" w:cs="Arial"/>
        </w:rPr>
      </w:pPr>
      <w:r w:rsidRPr="00FD1D6D">
        <w:rPr>
          <w:rFonts w:ascii="Arial" w:hAnsi="Arial" w:cs="Arial"/>
        </w:rPr>
        <w:t>Уколико током важења Уговора настану околности због којих се претходно достављени инструмент обезбеђења не може искористити, обавезујемо се да ћемо на писани захтев Наручиоца, одмах достави нови инструмент обезбеђења у форми и садржини прихватљив за Наручиоца, са роком трајања 30 дана дужим од дана истека рока за коначно извршење свих уговорених обавеза.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62" w:lineRule="exact"/>
        <w:rPr>
          <w:rFonts w:ascii="Arial" w:hAnsi="Arial" w:cs="Arial"/>
        </w:rPr>
      </w:pPr>
    </w:p>
    <w:p w:rsidR="0046325F" w:rsidRPr="00FD1D6D" w:rsidRDefault="0046325F" w:rsidP="0046325F">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271" w:lineRule="exact"/>
        <w:rPr>
          <w:rFonts w:ascii="Arial" w:hAnsi="Arial" w:cs="Arial"/>
        </w:rPr>
      </w:pPr>
    </w:p>
    <w:p w:rsidR="0046325F" w:rsidRPr="00FD1D6D" w:rsidRDefault="0046325F" w:rsidP="0046325F">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9" w:lineRule="exact"/>
        <w:rPr>
          <w:rFonts w:ascii="Arial" w:hAnsi="Arial" w:cs="Arial"/>
        </w:rPr>
      </w:pPr>
    </w:p>
    <w:p w:rsidR="0046325F" w:rsidRPr="00FD1D6D" w:rsidRDefault="0046325F" w:rsidP="0046325F">
      <w:pPr>
        <w:widowControl w:val="0"/>
        <w:autoSpaceDE w:val="0"/>
        <w:autoSpaceDN w:val="0"/>
        <w:adjustRightInd w:val="0"/>
        <w:spacing w:line="239" w:lineRule="auto"/>
        <w:rPr>
          <w:rFonts w:ascii="Arial" w:hAnsi="Arial" w:cs="Arial"/>
        </w:rPr>
      </w:pPr>
      <w:r w:rsidRPr="00FD1D6D">
        <w:rPr>
          <w:rFonts w:ascii="Arial" w:hAnsi="Arial" w:cs="Arial"/>
          <w:b/>
          <w:bCs/>
          <w:i/>
          <w:iCs/>
        </w:rPr>
        <w:t>*Напомена наручиоца:</w:t>
      </w:r>
    </w:p>
    <w:p w:rsidR="0046325F" w:rsidRPr="00FD1D6D" w:rsidRDefault="0046325F" w:rsidP="0046325F">
      <w:pPr>
        <w:widowControl w:val="0"/>
        <w:autoSpaceDE w:val="0"/>
        <w:autoSpaceDN w:val="0"/>
        <w:adjustRightInd w:val="0"/>
        <w:spacing w:line="66" w:lineRule="exact"/>
        <w:rPr>
          <w:rFonts w:ascii="Arial" w:hAnsi="Arial" w:cs="Arial"/>
        </w:rPr>
      </w:pPr>
    </w:p>
    <w:p w:rsidR="0046325F" w:rsidRPr="00FD1D6D" w:rsidRDefault="0046325F" w:rsidP="0046325F">
      <w:pPr>
        <w:widowControl w:val="0"/>
        <w:overflowPunct w:val="0"/>
        <w:autoSpaceDE w:val="0"/>
        <w:autoSpaceDN w:val="0"/>
        <w:adjustRightInd w:val="0"/>
        <w:spacing w:line="237" w:lineRule="auto"/>
        <w:ind w:firstLine="720"/>
        <w:jc w:val="both"/>
        <w:rPr>
          <w:rFonts w:ascii="Arial" w:hAnsi="Arial" w:cs="Arial"/>
        </w:rPr>
      </w:pPr>
      <w:r w:rsidRPr="00FD1D6D">
        <w:rPr>
          <w:rFonts w:ascii="Arial" w:hAnsi="Arial" w:cs="Arial"/>
          <w:i/>
          <w:iCs/>
        </w:rPr>
        <w:t xml:space="preserve">Наручилац захтева да Понуђач гарантује испуњење својих обавеза са </w:t>
      </w:r>
      <w:r w:rsidRPr="00FD1D6D">
        <w:rPr>
          <w:rFonts w:ascii="Arial" w:hAnsi="Arial" w:cs="Arial"/>
          <w:b/>
          <w:bCs/>
          <w:i/>
          <w:iCs/>
        </w:rPr>
        <w:t>10%</w:t>
      </w:r>
      <w:r w:rsidRPr="00FD1D6D">
        <w:rPr>
          <w:rFonts w:ascii="Arial" w:hAnsi="Arial" w:cs="Arial"/>
          <w:i/>
          <w:iCs/>
        </w:rPr>
        <w:t xml:space="preserve"> нето уговорене вредности, осим уколико изабрани Понуђач има негативну референцу за предмет јавне набавке који није истоврсан, у ком случају треба да гарантује испуњење својих обавеза са </w:t>
      </w:r>
      <w:r w:rsidRPr="00FD1D6D">
        <w:rPr>
          <w:rFonts w:ascii="Arial" w:hAnsi="Arial" w:cs="Arial"/>
          <w:b/>
          <w:bCs/>
          <w:i/>
          <w:iCs/>
        </w:rPr>
        <w:t>15%</w:t>
      </w:r>
      <w:r w:rsidRPr="00FD1D6D">
        <w:rPr>
          <w:rFonts w:ascii="Arial" w:hAnsi="Arial" w:cs="Arial"/>
          <w:i/>
          <w:iCs/>
        </w:rPr>
        <w:t xml:space="preserve"> нето уговорене вредности.</w:t>
      </w:r>
    </w:p>
    <w:p w:rsidR="0046325F" w:rsidRPr="00FD1D6D" w:rsidRDefault="0046325F" w:rsidP="0046325F">
      <w:pPr>
        <w:widowControl w:val="0"/>
        <w:autoSpaceDE w:val="0"/>
        <w:autoSpaceDN w:val="0"/>
        <w:adjustRightInd w:val="0"/>
        <w:spacing w:line="18" w:lineRule="exact"/>
        <w:rPr>
          <w:rFonts w:ascii="Arial" w:hAnsi="Arial" w:cs="Arial"/>
        </w:rPr>
      </w:pPr>
    </w:p>
    <w:p w:rsidR="0046325F" w:rsidRPr="00FD1D6D" w:rsidRDefault="0046325F" w:rsidP="0046325F">
      <w:pPr>
        <w:widowControl w:val="0"/>
        <w:autoSpaceDE w:val="0"/>
        <w:autoSpaceDN w:val="0"/>
        <w:adjustRightInd w:val="0"/>
        <w:spacing w:line="239" w:lineRule="auto"/>
        <w:ind w:left="720"/>
        <w:rPr>
          <w:rFonts w:ascii="Arial" w:hAnsi="Arial" w:cs="Arial"/>
        </w:rPr>
      </w:pPr>
      <w:r w:rsidRPr="00FD1D6D">
        <w:rPr>
          <w:rFonts w:ascii="Arial" w:hAnsi="Arial" w:cs="Arial"/>
          <w:i/>
          <w:iCs/>
        </w:rPr>
        <w:t>Пониуђач је дужан да одговарајући процентуални износ уносе у образац.</w:t>
      </w: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C82044" w:rsidP="0046325F">
      <w:pPr>
        <w:widowControl w:val="0"/>
        <w:overflowPunct w:val="0"/>
        <w:autoSpaceDE w:val="0"/>
        <w:autoSpaceDN w:val="0"/>
        <w:adjustRightInd w:val="0"/>
        <w:jc w:val="right"/>
        <w:rPr>
          <w:rFonts w:ascii="Arial" w:hAnsi="Arial" w:cs="Arial"/>
        </w:rPr>
      </w:pPr>
      <w:r w:rsidRPr="00FD1D6D">
        <w:rPr>
          <w:rFonts w:ascii="Arial" w:hAnsi="Arial" w:cs="Arial"/>
          <w:b/>
          <w:bCs/>
        </w:rPr>
        <w:lastRenderedPageBreak/>
        <w:t>Образац 3</w:t>
      </w:r>
    </w:p>
    <w:p w:rsidR="0046325F" w:rsidRPr="00FD1D6D" w:rsidRDefault="0046325F" w:rsidP="0046325F">
      <w:pPr>
        <w:widowControl w:val="0"/>
        <w:autoSpaceDE w:val="0"/>
        <w:autoSpaceDN w:val="0"/>
        <w:adjustRightInd w:val="0"/>
        <w:spacing w:line="393" w:lineRule="exact"/>
        <w:rPr>
          <w:rFonts w:ascii="Arial" w:hAnsi="Arial" w:cs="Arial"/>
        </w:rPr>
      </w:pPr>
    </w:p>
    <w:p w:rsidR="0046325F" w:rsidRPr="00FD1D6D" w:rsidRDefault="00C82044" w:rsidP="00C82044">
      <w:pPr>
        <w:widowControl w:val="0"/>
        <w:overflowPunct w:val="0"/>
        <w:autoSpaceDE w:val="0"/>
        <w:autoSpaceDN w:val="0"/>
        <w:adjustRightInd w:val="0"/>
        <w:spacing w:line="230" w:lineRule="auto"/>
        <w:ind w:left="450" w:right="2110" w:firstLine="1440"/>
        <w:rPr>
          <w:rFonts w:ascii="Arial" w:hAnsi="Arial" w:cs="Arial"/>
        </w:rPr>
      </w:pPr>
      <w:r w:rsidRPr="00FD1D6D">
        <w:rPr>
          <w:rFonts w:ascii="Arial" w:hAnsi="Arial" w:cs="Arial"/>
          <w:b/>
          <w:bCs/>
        </w:rPr>
        <w:t>ОБРАЗАЦ ТРОШКОВА ПРИПРЕМЕ</w:t>
      </w:r>
      <w:r w:rsidR="0046325F" w:rsidRPr="00FD1D6D">
        <w:rPr>
          <w:rFonts w:ascii="Arial" w:hAnsi="Arial" w:cs="Arial"/>
          <w:b/>
          <w:bCs/>
        </w:rPr>
        <w:t>ПОНУДЕ</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ind w:left="3640"/>
        <w:rPr>
          <w:rFonts w:ascii="Arial" w:hAnsi="Arial" w:cs="Arial"/>
        </w:rPr>
      </w:pPr>
      <w:r w:rsidRPr="00FD1D6D">
        <w:rPr>
          <w:rFonts w:ascii="Arial" w:hAnsi="Arial" w:cs="Arial"/>
          <w:b/>
          <w:bCs/>
        </w:rPr>
        <w:t xml:space="preserve">(ЈНМВ број </w:t>
      </w:r>
      <w:r w:rsidR="00C82044" w:rsidRPr="00FD1D6D">
        <w:rPr>
          <w:rFonts w:ascii="Arial" w:hAnsi="Arial" w:cs="Arial"/>
          <w:b/>
          <w:bCs/>
        </w:rPr>
        <w:t>ЈН-01/2015</w:t>
      </w:r>
      <w:r w:rsidRPr="00FD1D6D">
        <w:rPr>
          <w:rFonts w:ascii="Arial" w:hAnsi="Arial" w:cs="Arial"/>
          <w:b/>
          <w:bCs/>
        </w:rPr>
        <w:t>)</w:t>
      </w:r>
    </w:p>
    <w:p w:rsidR="0046325F" w:rsidRPr="00FD1D6D" w:rsidRDefault="0046325F" w:rsidP="0046325F">
      <w:pPr>
        <w:widowControl w:val="0"/>
        <w:autoSpaceDE w:val="0"/>
        <w:autoSpaceDN w:val="0"/>
        <w:adjustRightInd w:val="0"/>
        <w:spacing w:line="385"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firstLine="720"/>
        <w:jc w:val="both"/>
        <w:rPr>
          <w:rFonts w:ascii="Arial" w:hAnsi="Arial" w:cs="Arial"/>
        </w:rPr>
      </w:pPr>
      <w:r w:rsidRPr="00FD1D6D">
        <w:rPr>
          <w:rFonts w:ascii="Arial" w:hAnsi="Arial" w:cs="Arial"/>
        </w:rPr>
        <w:t>Понуђач може да у оквиру понуде достави укупан износ и структуру трошкова припремања понуде.</w:t>
      </w:r>
    </w:p>
    <w:p w:rsidR="0046325F" w:rsidRPr="00FD1D6D" w:rsidRDefault="0046325F" w:rsidP="0046325F">
      <w:pPr>
        <w:widowControl w:val="0"/>
        <w:autoSpaceDE w:val="0"/>
        <w:autoSpaceDN w:val="0"/>
        <w:adjustRightInd w:val="0"/>
        <w:spacing w:line="102"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firstLine="720"/>
        <w:jc w:val="both"/>
        <w:rPr>
          <w:rFonts w:ascii="Arial" w:hAnsi="Arial" w:cs="Arial"/>
        </w:rPr>
      </w:pPr>
      <w:r w:rsidRPr="00FD1D6D">
        <w:rPr>
          <w:rFonts w:ascii="Arial" w:hAnsi="Arial" w:cs="Arial"/>
        </w:rPr>
        <w:t>Трошкове припреме и подношења понуде сноси искључиво понуђач и не може тражити од наручиоца накнаду трошкова.</w:t>
      </w:r>
    </w:p>
    <w:p w:rsidR="0046325F" w:rsidRPr="00FD1D6D" w:rsidRDefault="0046325F" w:rsidP="0046325F">
      <w:pPr>
        <w:widowControl w:val="0"/>
        <w:autoSpaceDE w:val="0"/>
        <w:autoSpaceDN w:val="0"/>
        <w:adjustRightInd w:val="0"/>
        <w:spacing w:line="101" w:lineRule="exact"/>
        <w:rPr>
          <w:rFonts w:ascii="Arial" w:hAnsi="Arial" w:cs="Arial"/>
        </w:rPr>
      </w:pPr>
    </w:p>
    <w:p w:rsidR="0046325F" w:rsidRPr="00FD1D6D" w:rsidRDefault="0046325F" w:rsidP="0046325F">
      <w:pPr>
        <w:widowControl w:val="0"/>
        <w:overflowPunct w:val="0"/>
        <w:autoSpaceDE w:val="0"/>
        <w:autoSpaceDN w:val="0"/>
        <w:adjustRightInd w:val="0"/>
        <w:spacing w:line="259" w:lineRule="auto"/>
        <w:ind w:firstLine="720"/>
        <w:jc w:val="both"/>
        <w:rPr>
          <w:rFonts w:ascii="Arial" w:hAnsi="Arial" w:cs="Arial"/>
        </w:rPr>
      </w:pPr>
      <w:r w:rsidRPr="00FD1D6D">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w:t>
      </w:r>
    </w:p>
    <w:p w:rsidR="0046325F" w:rsidRPr="00FD1D6D" w:rsidRDefault="00A12490" w:rsidP="0046325F">
      <w:pPr>
        <w:widowControl w:val="0"/>
        <w:autoSpaceDE w:val="0"/>
        <w:autoSpaceDN w:val="0"/>
        <w:adjustRightInd w:val="0"/>
        <w:spacing w:line="200" w:lineRule="exact"/>
        <w:rPr>
          <w:rFonts w:ascii="Arial" w:hAnsi="Arial" w:cs="Arial"/>
        </w:rPr>
      </w:pPr>
      <w:r w:rsidRPr="00A12490">
        <w:rPr>
          <w:rFonts w:ascii="Arial" w:hAnsi="Arial" w:cs="Arial"/>
          <w:noProof/>
          <w:lang w:val="en-US"/>
        </w:rPr>
        <w:pict>
          <v:line id="Straight Connector 91" o:spid="_x0000_s1057" style="position:absolute;z-index:-251566080;visibility:visible" from="33pt,16.1pt" to="435.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4IQKgIAAFEEAAAOAAAAZHJzL2Uyb0RvYy54bWysVMGO2jAQvVfqP1i+QxIWK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" o:allowincell="f" strokeweight=".16931mm"/>
        </w:pict>
      </w:r>
      <w:r w:rsidRPr="00A12490">
        <w:rPr>
          <w:rFonts w:ascii="Arial" w:hAnsi="Arial" w:cs="Arial"/>
          <w:noProof/>
          <w:lang w:val="en-US"/>
        </w:rPr>
        <w:pict>
          <v:line id="Straight Connector 90" o:spid="_x0000_s1056" style="position:absolute;z-index:-251565056;visibility:visible" from="33pt,55.6pt" to="435.0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" o:allowincell="f" strokeweight=".48pt"/>
        </w:pict>
      </w:r>
      <w:r w:rsidRPr="00A12490">
        <w:rPr>
          <w:rFonts w:ascii="Arial" w:hAnsi="Arial" w:cs="Arial"/>
          <w:noProof/>
          <w:lang w:val="en-US"/>
        </w:rPr>
        <w:pict>
          <v:line id="Straight Connector 89" o:spid="_x0000_s1055" style="position:absolute;z-index:-251564032;visibility:visible" from="33pt,95.2pt" to="435.05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81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" o:allowincell="f" strokeweight=".48pt"/>
        </w:pict>
      </w:r>
      <w:r w:rsidRPr="00A12490">
        <w:rPr>
          <w:rFonts w:ascii="Arial" w:hAnsi="Arial" w:cs="Arial"/>
          <w:noProof/>
          <w:lang w:val="en-US"/>
        </w:rPr>
        <w:pict>
          <v:line id="Straight Connector 88" o:spid="_x0000_s1054" style="position:absolute;z-index:-251563008;visibility:visible" from="33pt,134.7pt" to="435.05pt,1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fj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" o:allowincell="f" strokeweight=".48pt"/>
        </w:pict>
      </w:r>
      <w:r w:rsidRPr="00A12490">
        <w:rPr>
          <w:rFonts w:ascii="Arial" w:hAnsi="Arial" w:cs="Arial"/>
          <w:noProof/>
          <w:lang w:val="en-US"/>
        </w:rPr>
        <w:pict>
          <v:line id="Straight Connector 87" o:spid="_x0000_s1053" style="position:absolute;z-index:-251561984;visibility:visible" from="32.3pt,174.2pt" to="435.05pt,1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i8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wkiR&#10;Dma085aIQ+tRpZWCDmqLwAmd6o0rIKFSWxtqpWe1My+afndI6aol6sAj49eLAZQsZCRvUsLGGbhv&#10;33/WDGLI0evYtnNjuwAJDUHnOJ3LfTr87BGFw2mW5YvJFCN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" o:allowincell="f" strokeweight=".16931mm"/>
        </w:pict>
      </w:r>
      <w:r w:rsidR="0046325F" w:rsidRPr="00FD1D6D">
        <w:rPr>
          <w:rFonts w:ascii="Arial" w:hAnsi="Arial" w:cs="Arial"/>
          <w:noProof/>
          <w:lang w:val="sr-Latn-CS" w:eastAsia="sr-Latn-CS"/>
        </w:rPr>
        <w:drawing>
          <wp:anchor distT="0" distB="0" distL="114300" distR="114300" simplePos="0" relativeHeight="251755520" behindDoc="1" locked="0" layoutInCell="0" allowOverlap="1">
            <wp:simplePos x="0" y="0"/>
            <wp:positionH relativeFrom="column">
              <wp:posOffset>193675</wp:posOffset>
            </wp:positionH>
            <wp:positionV relativeFrom="paragraph">
              <wp:posOffset>2619375</wp:posOffset>
            </wp:positionV>
            <wp:extent cx="5556250" cy="50736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6250" cy="507365"/>
                    </a:xfrm>
                    <a:prstGeom prst="rect">
                      <a:avLst/>
                    </a:prstGeom>
                    <a:noFill/>
                  </pic:spPr>
                </pic:pic>
              </a:graphicData>
            </a:graphic>
          </wp:anchor>
        </w:drawing>
      </w:r>
      <w:r w:rsidR="0046325F" w:rsidRPr="00FD1D6D">
        <w:rPr>
          <w:rFonts w:ascii="Arial" w:hAnsi="Arial" w:cs="Arial"/>
          <w:noProof/>
          <w:lang w:val="sr-Latn-CS" w:eastAsia="sr-Latn-CS"/>
        </w:rPr>
        <w:drawing>
          <wp:anchor distT="0" distB="0" distL="114300" distR="114300" simplePos="0" relativeHeight="251756544" behindDoc="1" locked="0" layoutInCell="0" allowOverlap="1">
            <wp:simplePos x="0" y="0"/>
            <wp:positionH relativeFrom="column">
              <wp:posOffset>193675</wp:posOffset>
            </wp:positionH>
            <wp:positionV relativeFrom="paragraph">
              <wp:posOffset>2619375</wp:posOffset>
            </wp:positionV>
            <wp:extent cx="5556250" cy="507365"/>
            <wp:effectExtent l="0" t="0" r="6350" b="698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6250" cy="507365"/>
                    </a:xfrm>
                    <a:prstGeom prst="rect">
                      <a:avLst/>
                    </a:prstGeom>
                    <a:noFill/>
                  </pic:spPr>
                </pic:pic>
              </a:graphicData>
            </a:graphic>
          </wp:anchor>
        </w:drawing>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C82044" w:rsidRPr="00FD1D6D" w:rsidRDefault="00C82044" w:rsidP="0046325F">
      <w:pPr>
        <w:widowControl w:val="0"/>
        <w:autoSpaceDE w:val="0"/>
        <w:autoSpaceDN w:val="0"/>
        <w:adjustRightInd w:val="0"/>
        <w:spacing w:line="239" w:lineRule="auto"/>
        <w:ind w:left="3760"/>
        <w:rPr>
          <w:rFonts w:ascii="Arial" w:hAnsi="Arial" w:cs="Arial"/>
        </w:rPr>
      </w:pPr>
    </w:p>
    <w:p w:rsidR="0046325F" w:rsidRPr="00FD1D6D" w:rsidRDefault="0046325F" w:rsidP="00C82044">
      <w:pPr>
        <w:widowControl w:val="0"/>
        <w:autoSpaceDE w:val="0"/>
        <w:autoSpaceDN w:val="0"/>
        <w:adjustRightInd w:val="0"/>
        <w:spacing w:line="239" w:lineRule="auto"/>
        <w:ind w:left="2970"/>
        <w:rPr>
          <w:rFonts w:ascii="Arial" w:hAnsi="Arial" w:cs="Arial"/>
        </w:rPr>
      </w:pPr>
      <w:r w:rsidRPr="00FD1D6D">
        <w:rPr>
          <w:rFonts w:ascii="Arial" w:hAnsi="Arial" w:cs="Arial"/>
          <w:b/>
          <w:bCs/>
        </w:rPr>
        <w:t>Укупан износ трошкова: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09" w:lineRule="exact"/>
        <w:rPr>
          <w:rFonts w:ascii="Arial" w:hAnsi="Arial" w:cs="Arial"/>
        </w:rPr>
      </w:pPr>
    </w:p>
    <w:p w:rsidR="0046325F" w:rsidRPr="00FD1D6D" w:rsidRDefault="0046325F" w:rsidP="0046325F">
      <w:pPr>
        <w:widowControl w:val="0"/>
        <w:autoSpaceDE w:val="0"/>
        <w:autoSpaceDN w:val="0"/>
        <w:adjustRightInd w:val="0"/>
        <w:spacing w:line="239" w:lineRule="auto"/>
        <w:rPr>
          <w:rFonts w:ascii="Arial" w:hAnsi="Arial" w:cs="Arial"/>
        </w:rPr>
      </w:pPr>
      <w:r w:rsidRPr="00FD1D6D">
        <w:rPr>
          <w:rFonts w:ascii="Arial" w:hAnsi="Arial" w:cs="Arial"/>
          <w:b/>
          <w:bCs/>
          <w:i/>
          <w:iCs/>
          <w:sz w:val="20"/>
          <w:szCs w:val="20"/>
        </w:rPr>
        <w:t xml:space="preserve">Напомена:      </w:t>
      </w:r>
      <w:r w:rsidRPr="00FD1D6D">
        <w:rPr>
          <w:rFonts w:ascii="Arial" w:hAnsi="Arial" w:cs="Arial"/>
          <w:i/>
          <w:iCs/>
          <w:sz w:val="20"/>
          <w:szCs w:val="20"/>
        </w:rPr>
        <w:t>У случају потребе табелу копирати.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95" w:lineRule="exact"/>
        <w:rPr>
          <w:rFonts w:ascii="Arial" w:hAnsi="Arial" w:cs="Arial"/>
        </w:rPr>
      </w:pPr>
    </w:p>
    <w:p w:rsidR="0046325F" w:rsidRPr="00FD1D6D" w:rsidRDefault="0046325F" w:rsidP="0046325F">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spacing w:line="41" w:lineRule="exact"/>
        <w:rPr>
          <w:rFonts w:ascii="Arial" w:hAnsi="Arial" w:cs="Arial"/>
        </w:rPr>
      </w:pPr>
    </w:p>
    <w:p w:rsidR="0046325F" w:rsidRPr="00FD1D6D" w:rsidRDefault="0046325F" w:rsidP="0046325F">
      <w:pPr>
        <w:widowControl w:val="0"/>
        <w:autoSpaceDE w:val="0"/>
        <w:autoSpaceDN w:val="0"/>
        <w:adjustRightInd w:val="0"/>
        <w:spacing w:line="239" w:lineRule="auto"/>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40" w:lineRule="exact"/>
        <w:rPr>
          <w:rFonts w:ascii="Arial" w:hAnsi="Arial" w:cs="Arial"/>
        </w:rPr>
      </w:pPr>
    </w:p>
    <w:p w:rsidR="0046325F" w:rsidRPr="00FD1D6D" w:rsidRDefault="0046325F" w:rsidP="0046325F">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C82044" w:rsidP="0046325F">
      <w:pPr>
        <w:widowControl w:val="0"/>
        <w:autoSpaceDE w:val="0"/>
        <w:autoSpaceDN w:val="0"/>
        <w:adjustRightInd w:val="0"/>
        <w:ind w:left="7920"/>
        <w:rPr>
          <w:rFonts w:ascii="Arial" w:hAnsi="Arial" w:cs="Arial"/>
        </w:rPr>
      </w:pPr>
      <w:r w:rsidRPr="00FD1D6D">
        <w:rPr>
          <w:rFonts w:ascii="Arial" w:hAnsi="Arial" w:cs="Arial"/>
          <w:b/>
          <w:bCs/>
        </w:rPr>
        <w:t>Образац 4</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23" w:lineRule="exact"/>
        <w:rPr>
          <w:rFonts w:ascii="Arial" w:hAnsi="Arial" w:cs="Arial"/>
          <w:sz w:val="22"/>
        </w:rPr>
      </w:pPr>
    </w:p>
    <w:p w:rsidR="0046325F" w:rsidRPr="00FD1D6D" w:rsidRDefault="0046325F" w:rsidP="0046325F">
      <w:pPr>
        <w:widowControl w:val="0"/>
        <w:overflowPunct w:val="0"/>
        <w:autoSpaceDE w:val="0"/>
        <w:autoSpaceDN w:val="0"/>
        <w:adjustRightInd w:val="0"/>
        <w:spacing w:line="230" w:lineRule="auto"/>
        <w:ind w:right="1760"/>
        <w:rPr>
          <w:rFonts w:ascii="Arial" w:hAnsi="Arial" w:cs="Arial"/>
          <w:sz w:val="22"/>
        </w:rPr>
      </w:pPr>
      <w:r w:rsidRPr="00FD1D6D">
        <w:rPr>
          <w:rFonts w:ascii="Arial" w:hAnsi="Arial" w:cs="Arial"/>
          <w:b/>
          <w:bCs/>
          <w:sz w:val="22"/>
        </w:rPr>
        <w:t>Назив референтног наручиоца: ____________________________________________________</w:t>
      </w:r>
    </w:p>
    <w:p w:rsidR="0046325F" w:rsidRPr="00FD1D6D" w:rsidRDefault="0046325F" w:rsidP="0046325F">
      <w:pPr>
        <w:widowControl w:val="0"/>
        <w:autoSpaceDE w:val="0"/>
        <w:autoSpaceDN w:val="0"/>
        <w:adjustRightInd w:val="0"/>
        <w:spacing w:line="42"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b/>
          <w:bCs/>
          <w:sz w:val="22"/>
        </w:rPr>
        <w:t>Седиште: ______________________________________________________</w:t>
      </w:r>
    </w:p>
    <w:p w:rsidR="0046325F" w:rsidRPr="00FD1D6D" w:rsidRDefault="0046325F" w:rsidP="0046325F">
      <w:pPr>
        <w:widowControl w:val="0"/>
        <w:autoSpaceDE w:val="0"/>
        <w:autoSpaceDN w:val="0"/>
        <w:adjustRightInd w:val="0"/>
        <w:spacing w:line="41"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b/>
          <w:bCs/>
          <w:sz w:val="22"/>
        </w:rPr>
        <w:t>Улица и број:___________________________________________________</w:t>
      </w:r>
    </w:p>
    <w:p w:rsidR="0046325F" w:rsidRPr="00FD1D6D" w:rsidRDefault="0046325F" w:rsidP="0046325F">
      <w:pPr>
        <w:widowControl w:val="0"/>
        <w:autoSpaceDE w:val="0"/>
        <w:autoSpaceDN w:val="0"/>
        <w:adjustRightInd w:val="0"/>
        <w:spacing w:line="43"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b/>
          <w:bCs/>
          <w:sz w:val="22"/>
        </w:rPr>
        <w:t>Телефон:_______________________________________________________</w:t>
      </w:r>
    </w:p>
    <w:p w:rsidR="0046325F" w:rsidRPr="00FD1D6D" w:rsidRDefault="0046325F" w:rsidP="0046325F">
      <w:pPr>
        <w:widowControl w:val="0"/>
        <w:autoSpaceDE w:val="0"/>
        <w:autoSpaceDN w:val="0"/>
        <w:adjustRightInd w:val="0"/>
        <w:spacing w:line="41"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b/>
          <w:bCs/>
          <w:sz w:val="22"/>
        </w:rPr>
        <w:t>Матични број:__________________________________________________</w:t>
      </w:r>
    </w:p>
    <w:p w:rsidR="0046325F" w:rsidRPr="00FD1D6D" w:rsidRDefault="0046325F" w:rsidP="0046325F">
      <w:pPr>
        <w:widowControl w:val="0"/>
        <w:autoSpaceDE w:val="0"/>
        <w:autoSpaceDN w:val="0"/>
        <w:adjustRightInd w:val="0"/>
        <w:spacing w:line="41"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b/>
          <w:bCs/>
          <w:sz w:val="22"/>
        </w:rPr>
        <w:t>ПИБ: __________________________________________________________</w:t>
      </w:r>
    </w:p>
    <w:p w:rsidR="0046325F" w:rsidRPr="00FD1D6D" w:rsidRDefault="0046325F" w:rsidP="0046325F">
      <w:pPr>
        <w:widowControl w:val="0"/>
        <w:autoSpaceDE w:val="0"/>
        <w:autoSpaceDN w:val="0"/>
        <w:adjustRightInd w:val="0"/>
        <w:spacing w:line="200" w:lineRule="exact"/>
        <w:rPr>
          <w:rFonts w:ascii="Arial" w:hAnsi="Arial" w:cs="Arial"/>
          <w:sz w:val="22"/>
        </w:rPr>
      </w:pPr>
    </w:p>
    <w:p w:rsidR="0046325F" w:rsidRPr="00FD1D6D" w:rsidRDefault="0046325F" w:rsidP="0046325F">
      <w:pPr>
        <w:widowControl w:val="0"/>
        <w:autoSpaceDE w:val="0"/>
        <w:autoSpaceDN w:val="0"/>
        <w:adjustRightInd w:val="0"/>
        <w:spacing w:line="213" w:lineRule="exact"/>
        <w:rPr>
          <w:rFonts w:ascii="Arial" w:hAnsi="Arial" w:cs="Arial"/>
          <w:sz w:val="22"/>
        </w:rPr>
      </w:pPr>
    </w:p>
    <w:p w:rsidR="0046325F" w:rsidRPr="00FD1D6D" w:rsidRDefault="0046325F" w:rsidP="0046325F">
      <w:pPr>
        <w:widowControl w:val="0"/>
        <w:overflowPunct w:val="0"/>
        <w:autoSpaceDE w:val="0"/>
        <w:autoSpaceDN w:val="0"/>
        <w:adjustRightInd w:val="0"/>
        <w:spacing w:line="232" w:lineRule="auto"/>
        <w:ind w:firstLine="720"/>
        <w:rPr>
          <w:rFonts w:ascii="Arial" w:hAnsi="Arial" w:cs="Arial"/>
          <w:sz w:val="22"/>
        </w:rPr>
      </w:pPr>
      <w:r w:rsidRPr="00FD1D6D">
        <w:rPr>
          <w:rFonts w:ascii="Arial" w:hAnsi="Arial" w:cs="Arial"/>
          <w:sz w:val="22"/>
        </w:rPr>
        <w:t>У складу са чланом 77. став 2. тачка 2. подтачка 1. Закона о јавним набавкама, достављамо вам</w:t>
      </w:r>
    </w:p>
    <w:p w:rsidR="0046325F" w:rsidRPr="00FD1D6D" w:rsidRDefault="0046325F" w:rsidP="0046325F">
      <w:pPr>
        <w:widowControl w:val="0"/>
        <w:autoSpaceDE w:val="0"/>
        <w:autoSpaceDN w:val="0"/>
        <w:adjustRightInd w:val="0"/>
        <w:spacing w:line="258" w:lineRule="exact"/>
        <w:rPr>
          <w:rFonts w:ascii="Arial" w:hAnsi="Arial" w:cs="Arial"/>
          <w:sz w:val="22"/>
        </w:rPr>
      </w:pPr>
    </w:p>
    <w:p w:rsidR="0046325F" w:rsidRPr="00FD1D6D" w:rsidRDefault="0046325F" w:rsidP="0046325F">
      <w:pPr>
        <w:widowControl w:val="0"/>
        <w:autoSpaceDE w:val="0"/>
        <w:autoSpaceDN w:val="0"/>
        <w:adjustRightInd w:val="0"/>
        <w:ind w:left="3920"/>
        <w:rPr>
          <w:rFonts w:ascii="Arial" w:hAnsi="Arial" w:cs="Arial"/>
          <w:sz w:val="22"/>
        </w:rPr>
      </w:pPr>
      <w:r w:rsidRPr="00FD1D6D">
        <w:rPr>
          <w:rFonts w:ascii="Arial" w:hAnsi="Arial" w:cs="Arial"/>
          <w:b/>
          <w:bCs/>
          <w:sz w:val="22"/>
        </w:rPr>
        <w:t>П О Т В Р Д У</w:t>
      </w:r>
    </w:p>
    <w:p w:rsidR="0046325F" w:rsidRPr="00FD1D6D" w:rsidRDefault="0046325F" w:rsidP="0046325F">
      <w:pPr>
        <w:widowControl w:val="0"/>
        <w:autoSpaceDE w:val="0"/>
        <w:autoSpaceDN w:val="0"/>
        <w:adjustRightInd w:val="0"/>
        <w:spacing w:line="288"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sz w:val="22"/>
        </w:rPr>
        <w:t>којом потврђујемо да са Извођачем  _____________________________________________</w:t>
      </w:r>
    </w:p>
    <w:p w:rsidR="0046325F" w:rsidRPr="00FD1D6D" w:rsidRDefault="0046325F" w:rsidP="0046325F">
      <w:pPr>
        <w:widowControl w:val="0"/>
        <w:autoSpaceDE w:val="0"/>
        <w:autoSpaceDN w:val="0"/>
        <w:adjustRightInd w:val="0"/>
        <w:spacing w:line="58" w:lineRule="exact"/>
        <w:rPr>
          <w:rFonts w:ascii="Arial" w:hAnsi="Arial" w:cs="Arial"/>
          <w:sz w:val="22"/>
        </w:rPr>
      </w:pPr>
    </w:p>
    <w:p w:rsidR="0046325F" w:rsidRPr="00FD1D6D" w:rsidRDefault="0046325F" w:rsidP="0046325F">
      <w:pPr>
        <w:widowControl w:val="0"/>
        <w:overflowPunct w:val="0"/>
        <w:autoSpaceDE w:val="0"/>
        <w:autoSpaceDN w:val="0"/>
        <w:adjustRightInd w:val="0"/>
        <w:spacing w:line="223" w:lineRule="auto"/>
        <w:ind w:right="40"/>
        <w:rPr>
          <w:rFonts w:ascii="Arial" w:hAnsi="Arial" w:cs="Arial"/>
          <w:sz w:val="22"/>
        </w:rPr>
      </w:pPr>
      <w:r w:rsidRPr="00FD1D6D">
        <w:rPr>
          <w:rFonts w:ascii="Arial" w:hAnsi="Arial" w:cs="Arial"/>
          <w:sz w:val="22"/>
        </w:rPr>
        <w:t>у пе</w:t>
      </w:r>
      <w:r w:rsidR="00C82044" w:rsidRPr="00FD1D6D">
        <w:rPr>
          <w:rFonts w:ascii="Arial" w:hAnsi="Arial" w:cs="Arial"/>
          <w:sz w:val="22"/>
        </w:rPr>
        <w:t>риоду 2013., 2014</w:t>
      </w:r>
      <w:r w:rsidRPr="00FD1D6D">
        <w:rPr>
          <w:rFonts w:ascii="Arial" w:hAnsi="Arial" w:cs="Arial"/>
          <w:sz w:val="22"/>
        </w:rPr>
        <w:t xml:space="preserve">. и </w:t>
      </w:r>
      <w:r w:rsidR="007724C8" w:rsidRPr="00FD1D6D">
        <w:rPr>
          <w:rFonts w:ascii="Arial" w:hAnsi="Arial" w:cs="Arial"/>
          <w:sz w:val="22"/>
        </w:rPr>
        <w:t>2015</w:t>
      </w:r>
      <w:r w:rsidR="00C82044" w:rsidRPr="00FD1D6D">
        <w:rPr>
          <w:rFonts w:ascii="Arial" w:hAnsi="Arial" w:cs="Arial"/>
          <w:sz w:val="22"/>
        </w:rPr>
        <w:t>. године</w:t>
      </w:r>
      <w:r w:rsidRPr="00FD1D6D">
        <w:rPr>
          <w:rFonts w:ascii="Arial" w:hAnsi="Arial" w:cs="Arial"/>
          <w:sz w:val="22"/>
        </w:rPr>
        <w:t>, имамо закључен уговор који има за предмет фасадерске радове (</w:t>
      </w:r>
      <w:r w:rsidR="00C82044" w:rsidRPr="00FD1D6D">
        <w:rPr>
          <w:rFonts w:ascii="Arial" w:hAnsi="Arial" w:cs="Arial"/>
          <w:sz w:val="22"/>
        </w:rPr>
        <w:t>на фасадама које су под заштитом Завода за заштиту споменика културе</w:t>
      </w:r>
      <w:r w:rsidRPr="00FD1D6D">
        <w:rPr>
          <w:rFonts w:ascii="Arial" w:hAnsi="Arial" w:cs="Arial"/>
          <w:sz w:val="22"/>
        </w:rPr>
        <w:t>):</w:t>
      </w:r>
    </w:p>
    <w:p w:rsidR="0046325F" w:rsidRPr="00FD1D6D" w:rsidRDefault="0046325F" w:rsidP="0046325F">
      <w:pPr>
        <w:widowControl w:val="0"/>
        <w:autoSpaceDE w:val="0"/>
        <w:autoSpaceDN w:val="0"/>
        <w:adjustRightInd w:val="0"/>
        <w:spacing w:line="276"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sz w:val="22"/>
        </w:rPr>
        <w:t>Назначити број  уговора и датум закључења: ____________________________________.</w:t>
      </w:r>
    </w:p>
    <w:p w:rsidR="0046325F" w:rsidRPr="00FD1D6D" w:rsidRDefault="0046325F" w:rsidP="0046325F">
      <w:pPr>
        <w:widowControl w:val="0"/>
        <w:autoSpaceDE w:val="0"/>
        <w:autoSpaceDN w:val="0"/>
        <w:adjustRightInd w:val="0"/>
        <w:spacing w:line="58" w:lineRule="exact"/>
        <w:rPr>
          <w:rFonts w:ascii="Arial" w:hAnsi="Arial" w:cs="Arial"/>
          <w:sz w:val="22"/>
        </w:rPr>
      </w:pPr>
    </w:p>
    <w:p w:rsidR="0046325F" w:rsidRPr="00FD1D6D" w:rsidRDefault="0046325F" w:rsidP="00C82044">
      <w:pPr>
        <w:widowControl w:val="0"/>
        <w:overflowPunct w:val="0"/>
        <w:autoSpaceDE w:val="0"/>
        <w:autoSpaceDN w:val="0"/>
        <w:adjustRightInd w:val="0"/>
        <w:spacing w:line="214" w:lineRule="auto"/>
        <w:jc w:val="both"/>
        <w:rPr>
          <w:rFonts w:ascii="Arial" w:hAnsi="Arial" w:cs="Arial"/>
          <w:sz w:val="22"/>
        </w:rPr>
      </w:pPr>
      <w:r w:rsidRPr="00FD1D6D">
        <w:rPr>
          <w:rFonts w:ascii="Arial" w:hAnsi="Arial" w:cs="Arial"/>
          <w:sz w:val="22"/>
        </w:rPr>
        <w:t>Назначити вредност уговора (без ПДВ): __________________________________ безПДВ, словима:______________________________________</w:t>
      </w:r>
      <w:r w:rsidR="00C82044" w:rsidRPr="00FD1D6D">
        <w:rPr>
          <w:rFonts w:ascii="Arial" w:hAnsi="Arial" w:cs="Arial"/>
          <w:sz w:val="22"/>
        </w:rPr>
        <w:t xml:space="preserve">_______________________ </w:t>
      </w: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sz w:val="22"/>
        </w:rPr>
        <w:t>_____________________________________без ПДВ.</w:t>
      </w:r>
    </w:p>
    <w:p w:rsidR="0046325F" w:rsidRPr="00FD1D6D" w:rsidRDefault="0046325F" w:rsidP="0046325F">
      <w:pPr>
        <w:widowControl w:val="0"/>
        <w:autoSpaceDE w:val="0"/>
        <w:autoSpaceDN w:val="0"/>
        <w:adjustRightInd w:val="0"/>
        <w:spacing w:line="276"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sz w:val="22"/>
        </w:rPr>
        <w:t>Потврда  се  издаје  на  захтев  Извођача   _______________________________________,</w:t>
      </w: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sz w:val="22"/>
        </w:rPr>
        <w:t>седиште:</w:t>
      </w:r>
    </w:p>
    <w:p w:rsidR="0046325F" w:rsidRPr="00FD1D6D" w:rsidRDefault="0046325F" w:rsidP="0046325F">
      <w:pPr>
        <w:widowControl w:val="0"/>
        <w:autoSpaceDE w:val="0"/>
        <w:autoSpaceDN w:val="0"/>
        <w:adjustRightInd w:val="0"/>
        <w:spacing w:line="58" w:lineRule="exact"/>
        <w:rPr>
          <w:rFonts w:ascii="Arial" w:hAnsi="Arial" w:cs="Arial"/>
          <w:sz w:val="22"/>
        </w:rPr>
      </w:pPr>
    </w:p>
    <w:p w:rsidR="0046325F" w:rsidRPr="00FD1D6D" w:rsidRDefault="0046325F" w:rsidP="0046325F">
      <w:pPr>
        <w:widowControl w:val="0"/>
        <w:overflowPunct w:val="0"/>
        <w:autoSpaceDE w:val="0"/>
        <w:autoSpaceDN w:val="0"/>
        <w:adjustRightInd w:val="0"/>
        <w:spacing w:line="223" w:lineRule="auto"/>
        <w:jc w:val="both"/>
        <w:rPr>
          <w:rFonts w:ascii="Arial" w:hAnsi="Arial" w:cs="Arial"/>
          <w:sz w:val="22"/>
        </w:rPr>
      </w:pPr>
      <w:r w:rsidRPr="00FD1D6D">
        <w:rPr>
          <w:rFonts w:ascii="Arial" w:hAnsi="Arial" w:cs="Arial"/>
          <w:sz w:val="22"/>
        </w:rPr>
        <w:t>________________________ ул. ________________________, бр. _____, ради учешћа</w:t>
      </w:r>
      <w:r w:rsidR="00C82044" w:rsidRPr="00FD1D6D">
        <w:rPr>
          <w:rFonts w:ascii="Arial" w:hAnsi="Arial" w:cs="Arial"/>
          <w:sz w:val="22"/>
        </w:rPr>
        <w:t xml:space="preserve"> у јавној набавци радова на реконструкцији</w:t>
      </w:r>
      <w:r w:rsidRPr="00FD1D6D">
        <w:rPr>
          <w:rFonts w:ascii="Arial" w:hAnsi="Arial" w:cs="Arial"/>
          <w:sz w:val="22"/>
        </w:rPr>
        <w:t xml:space="preserve"> фасаде зграде Градске </w:t>
      </w:r>
      <w:r w:rsidR="00C82044" w:rsidRPr="00FD1D6D">
        <w:rPr>
          <w:rFonts w:ascii="Arial" w:hAnsi="Arial" w:cs="Arial"/>
          <w:sz w:val="22"/>
        </w:rPr>
        <w:t>библиотеке Вршац</w:t>
      </w:r>
      <w:r w:rsidRPr="00FD1D6D">
        <w:rPr>
          <w:rFonts w:ascii="Arial" w:hAnsi="Arial" w:cs="Arial"/>
          <w:sz w:val="22"/>
        </w:rPr>
        <w:t xml:space="preserve">, (ЈНМВ број </w:t>
      </w:r>
      <w:r w:rsidR="00C82044" w:rsidRPr="00FD1D6D">
        <w:rPr>
          <w:rFonts w:ascii="Arial" w:hAnsi="Arial" w:cs="Arial"/>
          <w:sz w:val="22"/>
        </w:rPr>
        <w:t>ЈН-01</w:t>
      </w:r>
      <w:r w:rsidRPr="00FD1D6D">
        <w:rPr>
          <w:rFonts w:ascii="Arial" w:hAnsi="Arial" w:cs="Arial"/>
          <w:sz w:val="22"/>
        </w:rPr>
        <w:t>/2015) и у друге сврхе се не може користити.</w:t>
      </w:r>
    </w:p>
    <w:p w:rsidR="0046325F" w:rsidRPr="00FD1D6D" w:rsidRDefault="0046325F" w:rsidP="0046325F">
      <w:pPr>
        <w:widowControl w:val="0"/>
        <w:autoSpaceDE w:val="0"/>
        <w:autoSpaceDN w:val="0"/>
        <w:adjustRightInd w:val="0"/>
        <w:spacing w:line="276"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sz w:val="22"/>
        </w:rPr>
        <w:t>Место: _____________________</w:t>
      </w:r>
    </w:p>
    <w:p w:rsidR="0046325F" w:rsidRPr="00FD1D6D" w:rsidRDefault="0046325F" w:rsidP="0046325F">
      <w:pPr>
        <w:widowControl w:val="0"/>
        <w:autoSpaceDE w:val="0"/>
        <w:autoSpaceDN w:val="0"/>
        <w:adjustRightInd w:val="0"/>
        <w:spacing w:line="276" w:lineRule="exact"/>
        <w:rPr>
          <w:rFonts w:ascii="Arial" w:hAnsi="Arial" w:cs="Arial"/>
          <w:sz w:val="22"/>
        </w:rPr>
      </w:pPr>
    </w:p>
    <w:p w:rsidR="0046325F" w:rsidRPr="00FD1D6D" w:rsidRDefault="0046325F" w:rsidP="0046325F">
      <w:pPr>
        <w:widowControl w:val="0"/>
        <w:autoSpaceDE w:val="0"/>
        <w:autoSpaceDN w:val="0"/>
        <w:adjustRightInd w:val="0"/>
        <w:rPr>
          <w:rFonts w:ascii="Arial" w:hAnsi="Arial" w:cs="Arial"/>
          <w:sz w:val="22"/>
        </w:rPr>
      </w:pPr>
      <w:r w:rsidRPr="00FD1D6D">
        <w:rPr>
          <w:rFonts w:ascii="Arial" w:hAnsi="Arial" w:cs="Arial"/>
          <w:sz w:val="22"/>
        </w:rPr>
        <w:t>Датум: _____________________</w:t>
      </w:r>
    </w:p>
    <w:p w:rsidR="0046325F" w:rsidRPr="00FD1D6D" w:rsidRDefault="0046325F" w:rsidP="0046325F">
      <w:pPr>
        <w:widowControl w:val="0"/>
        <w:autoSpaceDE w:val="0"/>
        <w:autoSpaceDN w:val="0"/>
        <w:adjustRightInd w:val="0"/>
        <w:spacing w:line="279" w:lineRule="exact"/>
        <w:rPr>
          <w:rFonts w:ascii="Arial" w:hAnsi="Arial" w:cs="Arial"/>
          <w:sz w:val="22"/>
        </w:rPr>
      </w:pPr>
    </w:p>
    <w:p w:rsidR="00C82044" w:rsidRPr="00FD1D6D" w:rsidRDefault="0046325F" w:rsidP="00C82044">
      <w:pPr>
        <w:widowControl w:val="0"/>
        <w:autoSpaceDE w:val="0"/>
        <w:autoSpaceDN w:val="0"/>
        <w:adjustRightInd w:val="0"/>
        <w:rPr>
          <w:rFonts w:ascii="Arial" w:hAnsi="Arial" w:cs="Arial"/>
          <w:sz w:val="22"/>
        </w:rPr>
      </w:pPr>
      <w:r w:rsidRPr="00FD1D6D">
        <w:rPr>
          <w:rFonts w:ascii="Arial" w:hAnsi="Arial" w:cs="Arial"/>
          <w:sz w:val="22"/>
        </w:rPr>
        <w:t>Да су подаци тачни своји</w:t>
      </w:r>
      <w:r w:rsidR="00C82044" w:rsidRPr="00FD1D6D">
        <w:rPr>
          <w:rFonts w:ascii="Arial" w:hAnsi="Arial" w:cs="Arial"/>
          <w:sz w:val="22"/>
        </w:rPr>
        <w:t>м печатом и потписом потврђује,</w:t>
      </w:r>
    </w:p>
    <w:p w:rsidR="00C82044" w:rsidRPr="00FD1D6D" w:rsidRDefault="00C82044" w:rsidP="00C82044">
      <w:pPr>
        <w:widowControl w:val="0"/>
        <w:autoSpaceDE w:val="0"/>
        <w:autoSpaceDN w:val="0"/>
        <w:adjustRightInd w:val="0"/>
        <w:rPr>
          <w:rFonts w:ascii="Arial" w:hAnsi="Arial" w:cs="Arial"/>
          <w:sz w:val="22"/>
        </w:rPr>
      </w:pPr>
    </w:p>
    <w:p w:rsidR="00C82044" w:rsidRPr="00FD1D6D" w:rsidRDefault="0046325F" w:rsidP="00C82044">
      <w:pPr>
        <w:widowControl w:val="0"/>
        <w:autoSpaceDE w:val="0"/>
        <w:autoSpaceDN w:val="0"/>
        <w:adjustRightInd w:val="0"/>
        <w:rPr>
          <w:rFonts w:ascii="Arial" w:hAnsi="Arial" w:cs="Arial"/>
          <w:b/>
          <w:bCs/>
          <w:sz w:val="22"/>
        </w:rPr>
      </w:pPr>
      <w:r w:rsidRPr="00FD1D6D">
        <w:rPr>
          <w:rFonts w:ascii="Arial" w:hAnsi="Arial" w:cs="Arial"/>
          <w:b/>
          <w:bCs/>
          <w:sz w:val="22"/>
        </w:rPr>
        <w:t>Референтни наручилац</w:t>
      </w:r>
    </w:p>
    <w:p w:rsidR="00C82044" w:rsidRPr="00FD1D6D" w:rsidRDefault="00C82044" w:rsidP="00C82044">
      <w:pPr>
        <w:widowControl w:val="0"/>
        <w:autoSpaceDE w:val="0"/>
        <w:autoSpaceDN w:val="0"/>
        <w:adjustRightInd w:val="0"/>
        <w:rPr>
          <w:rFonts w:ascii="Arial" w:hAnsi="Arial" w:cs="Arial"/>
          <w:sz w:val="22"/>
        </w:rPr>
      </w:pPr>
    </w:p>
    <w:p w:rsidR="00C82044" w:rsidRPr="00FD1D6D" w:rsidRDefault="0046325F" w:rsidP="00C82044">
      <w:pPr>
        <w:widowControl w:val="0"/>
        <w:autoSpaceDE w:val="0"/>
        <w:autoSpaceDN w:val="0"/>
        <w:adjustRightInd w:val="0"/>
        <w:rPr>
          <w:rFonts w:ascii="Arial" w:hAnsi="Arial" w:cs="Arial"/>
          <w:sz w:val="22"/>
        </w:rPr>
      </w:pPr>
      <w:r w:rsidRPr="00FD1D6D">
        <w:rPr>
          <w:rFonts w:ascii="Arial" w:hAnsi="Arial" w:cs="Arial"/>
          <w:b/>
          <w:bCs/>
          <w:sz w:val="22"/>
        </w:rPr>
        <w:t>____________________________</w:t>
      </w:r>
    </w:p>
    <w:p w:rsidR="0046325F" w:rsidRPr="00FD1D6D" w:rsidRDefault="0046325F" w:rsidP="00C82044">
      <w:pPr>
        <w:widowControl w:val="0"/>
        <w:autoSpaceDE w:val="0"/>
        <w:autoSpaceDN w:val="0"/>
        <w:adjustRightInd w:val="0"/>
        <w:rPr>
          <w:rFonts w:ascii="Arial" w:hAnsi="Arial" w:cs="Arial"/>
          <w:b/>
          <w:bCs/>
          <w:sz w:val="22"/>
        </w:rPr>
      </w:pPr>
      <w:r w:rsidRPr="00FD1D6D">
        <w:rPr>
          <w:rFonts w:ascii="Arial" w:hAnsi="Arial" w:cs="Arial"/>
          <w:b/>
          <w:bCs/>
          <w:sz w:val="22"/>
        </w:rPr>
        <w:t>(потпис и печат овлашћеног лица)</w:t>
      </w:r>
    </w:p>
    <w:p w:rsidR="00C82044" w:rsidRPr="00FD1D6D" w:rsidRDefault="00C82044" w:rsidP="00C82044">
      <w:pPr>
        <w:widowControl w:val="0"/>
        <w:autoSpaceDE w:val="0"/>
        <w:autoSpaceDN w:val="0"/>
        <w:adjustRightInd w:val="0"/>
        <w:rPr>
          <w:rFonts w:ascii="Arial" w:hAnsi="Arial" w:cs="Arial"/>
          <w:sz w:val="22"/>
        </w:rPr>
      </w:pPr>
    </w:p>
    <w:p w:rsidR="0046325F" w:rsidRPr="00FD1D6D" w:rsidRDefault="0046325F" w:rsidP="0046325F">
      <w:pPr>
        <w:widowControl w:val="0"/>
        <w:overflowPunct w:val="0"/>
        <w:autoSpaceDE w:val="0"/>
        <w:autoSpaceDN w:val="0"/>
        <w:adjustRightInd w:val="0"/>
        <w:spacing w:line="259" w:lineRule="auto"/>
        <w:ind w:left="1840" w:hanging="1123"/>
        <w:jc w:val="both"/>
        <w:rPr>
          <w:rFonts w:ascii="Arial" w:hAnsi="Arial" w:cs="Arial"/>
        </w:rPr>
      </w:pPr>
      <w:r w:rsidRPr="00FD1D6D">
        <w:rPr>
          <w:rFonts w:ascii="Arial" w:hAnsi="Arial" w:cs="Arial"/>
          <w:b/>
          <w:bCs/>
          <w:i/>
          <w:iCs/>
          <w:sz w:val="20"/>
          <w:szCs w:val="20"/>
        </w:rPr>
        <w:t xml:space="preserve">Напомена: </w:t>
      </w:r>
      <w:r w:rsidRPr="00FD1D6D">
        <w:rPr>
          <w:rFonts w:ascii="Arial" w:hAnsi="Arial" w:cs="Arial"/>
          <w:i/>
          <w:iCs/>
          <w:sz w:val="18"/>
          <w:szCs w:val="18"/>
        </w:rPr>
        <w:t>У обзир се узимају искључиво уговори који имају за предмет фасадерске радове</w:t>
      </w:r>
      <w:r w:rsidR="00C82044" w:rsidRPr="00FD1D6D">
        <w:rPr>
          <w:rFonts w:ascii="Arial" w:hAnsi="Arial" w:cs="Arial"/>
          <w:sz w:val="18"/>
          <w:szCs w:val="18"/>
        </w:rPr>
        <w:t xml:space="preserve"> на фасадама које су под заштитом Завода за заштиту споменика културе</w:t>
      </w:r>
    </w:p>
    <w:p w:rsidR="0046325F" w:rsidRPr="00FD1D6D" w:rsidRDefault="0046325F" w:rsidP="0046325F">
      <w:pPr>
        <w:widowControl w:val="0"/>
        <w:autoSpaceDE w:val="0"/>
        <w:autoSpaceDN w:val="0"/>
        <w:adjustRightInd w:val="0"/>
        <w:spacing w:line="17" w:lineRule="exact"/>
        <w:rPr>
          <w:rFonts w:ascii="Arial" w:hAnsi="Arial" w:cs="Arial"/>
        </w:rPr>
      </w:pPr>
    </w:p>
    <w:p w:rsidR="0046325F" w:rsidRPr="00FD1D6D" w:rsidRDefault="0046325F" w:rsidP="0046325F">
      <w:pPr>
        <w:widowControl w:val="0"/>
        <w:autoSpaceDE w:val="0"/>
        <w:autoSpaceDN w:val="0"/>
        <w:adjustRightInd w:val="0"/>
        <w:spacing w:line="239" w:lineRule="auto"/>
        <w:ind w:left="1800"/>
        <w:rPr>
          <w:rFonts w:ascii="Arial" w:hAnsi="Arial" w:cs="Arial"/>
        </w:rPr>
      </w:pPr>
      <w:r w:rsidRPr="00FD1D6D">
        <w:rPr>
          <w:rFonts w:ascii="Arial" w:hAnsi="Arial" w:cs="Arial"/>
          <w:i/>
          <w:iCs/>
          <w:sz w:val="20"/>
          <w:szCs w:val="20"/>
        </w:rPr>
        <w:t>Образац потврде копирати и доставити за све наручиоце са референтне листе.</w:t>
      </w:r>
    </w:p>
    <w:p w:rsidR="0046325F" w:rsidRPr="00FD1D6D" w:rsidRDefault="0046325F" w:rsidP="0046325F">
      <w:pPr>
        <w:tabs>
          <w:tab w:val="left" w:pos="-180"/>
        </w:tabs>
        <w:rPr>
          <w:rFonts w:ascii="Arial" w:hAnsi="Arial" w:cs="Arial"/>
          <w:b/>
          <w:bCs/>
          <w:iCs/>
          <w:sz w:val="28"/>
          <w:szCs w:val="28"/>
        </w:rPr>
      </w:pPr>
    </w:p>
    <w:p w:rsidR="009E65E6" w:rsidRPr="00FD1D6D" w:rsidRDefault="009E65E6" w:rsidP="00C82044">
      <w:pPr>
        <w:widowControl w:val="0"/>
        <w:autoSpaceDE w:val="0"/>
        <w:autoSpaceDN w:val="0"/>
        <w:adjustRightInd w:val="0"/>
        <w:ind w:left="7920"/>
        <w:rPr>
          <w:rFonts w:ascii="Arial" w:hAnsi="Arial" w:cs="Arial"/>
          <w:b/>
          <w:bCs/>
        </w:rPr>
      </w:pPr>
    </w:p>
    <w:p w:rsidR="009E65E6" w:rsidRPr="00FD1D6D" w:rsidRDefault="009E65E6" w:rsidP="00C82044">
      <w:pPr>
        <w:widowControl w:val="0"/>
        <w:autoSpaceDE w:val="0"/>
        <w:autoSpaceDN w:val="0"/>
        <w:adjustRightInd w:val="0"/>
        <w:ind w:left="7920"/>
        <w:rPr>
          <w:rFonts w:ascii="Arial" w:hAnsi="Arial" w:cs="Arial"/>
          <w:b/>
          <w:bCs/>
        </w:rPr>
      </w:pPr>
    </w:p>
    <w:p w:rsidR="009E65E6" w:rsidRPr="00FD1D6D" w:rsidRDefault="009E65E6" w:rsidP="00C82044">
      <w:pPr>
        <w:widowControl w:val="0"/>
        <w:autoSpaceDE w:val="0"/>
        <w:autoSpaceDN w:val="0"/>
        <w:adjustRightInd w:val="0"/>
        <w:ind w:left="7920"/>
        <w:rPr>
          <w:rFonts w:ascii="Arial" w:hAnsi="Arial" w:cs="Arial"/>
          <w:b/>
          <w:bCs/>
        </w:rPr>
      </w:pPr>
    </w:p>
    <w:p w:rsidR="009E65E6" w:rsidRPr="00FD1D6D" w:rsidRDefault="009E65E6" w:rsidP="00C82044">
      <w:pPr>
        <w:widowControl w:val="0"/>
        <w:autoSpaceDE w:val="0"/>
        <w:autoSpaceDN w:val="0"/>
        <w:adjustRightInd w:val="0"/>
        <w:ind w:left="7920"/>
        <w:rPr>
          <w:rFonts w:ascii="Arial" w:hAnsi="Arial" w:cs="Arial"/>
          <w:b/>
          <w:bCs/>
        </w:rPr>
      </w:pPr>
    </w:p>
    <w:p w:rsidR="009E65E6" w:rsidRPr="00FD1D6D" w:rsidRDefault="009E65E6" w:rsidP="00C82044">
      <w:pPr>
        <w:widowControl w:val="0"/>
        <w:autoSpaceDE w:val="0"/>
        <w:autoSpaceDN w:val="0"/>
        <w:adjustRightInd w:val="0"/>
        <w:ind w:left="7920"/>
        <w:rPr>
          <w:rFonts w:ascii="Arial" w:hAnsi="Arial" w:cs="Arial"/>
          <w:b/>
          <w:bCs/>
        </w:rPr>
      </w:pPr>
    </w:p>
    <w:p w:rsidR="0046325F" w:rsidRPr="00FD1D6D" w:rsidRDefault="0046325F" w:rsidP="00C82044">
      <w:pPr>
        <w:widowControl w:val="0"/>
        <w:autoSpaceDE w:val="0"/>
        <w:autoSpaceDN w:val="0"/>
        <w:adjustRightInd w:val="0"/>
        <w:ind w:left="7920"/>
        <w:rPr>
          <w:rFonts w:ascii="Arial" w:hAnsi="Arial" w:cs="Arial"/>
        </w:rPr>
      </w:pPr>
      <w:r w:rsidRPr="00FD1D6D">
        <w:rPr>
          <w:rFonts w:ascii="Arial" w:hAnsi="Arial" w:cs="Arial"/>
          <w:b/>
          <w:bCs/>
        </w:rPr>
        <w:lastRenderedPageBreak/>
        <w:t xml:space="preserve">Образац </w:t>
      </w:r>
      <w:r w:rsidR="00C82044" w:rsidRPr="00FD1D6D">
        <w:rPr>
          <w:rFonts w:ascii="Arial" w:hAnsi="Arial" w:cs="Arial"/>
          <w:b/>
          <w:bCs/>
        </w:rPr>
        <w:t>5</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94" w:lineRule="exact"/>
        <w:rPr>
          <w:rFonts w:ascii="Arial" w:hAnsi="Arial" w:cs="Arial"/>
        </w:rPr>
      </w:pPr>
    </w:p>
    <w:p w:rsidR="0046325F" w:rsidRPr="00FD1D6D" w:rsidRDefault="0046325F" w:rsidP="0046325F">
      <w:pPr>
        <w:widowControl w:val="0"/>
        <w:autoSpaceDE w:val="0"/>
        <w:autoSpaceDN w:val="0"/>
        <w:adjustRightInd w:val="0"/>
        <w:ind w:left="3680"/>
        <w:rPr>
          <w:rFonts w:ascii="Arial" w:hAnsi="Arial" w:cs="Arial"/>
        </w:rPr>
      </w:pPr>
      <w:r w:rsidRPr="00FD1D6D">
        <w:rPr>
          <w:rFonts w:ascii="Arial" w:hAnsi="Arial" w:cs="Arial"/>
          <w:b/>
          <w:bCs/>
        </w:rPr>
        <w:t>РЕФЕРЕНТНА ЛИСТА</w:t>
      </w:r>
    </w:p>
    <w:p w:rsidR="0046325F" w:rsidRPr="00FD1D6D" w:rsidRDefault="0046325F" w:rsidP="0046325F">
      <w:pPr>
        <w:widowControl w:val="0"/>
        <w:autoSpaceDE w:val="0"/>
        <w:autoSpaceDN w:val="0"/>
        <w:adjustRightInd w:val="0"/>
        <w:spacing w:line="94" w:lineRule="exact"/>
        <w:rPr>
          <w:rFonts w:ascii="Arial" w:hAnsi="Arial" w:cs="Arial"/>
        </w:rPr>
      </w:pPr>
    </w:p>
    <w:p w:rsidR="0046325F" w:rsidRPr="00FD1D6D" w:rsidRDefault="0046325F" w:rsidP="00C82044">
      <w:pPr>
        <w:widowControl w:val="0"/>
        <w:overflowPunct w:val="0"/>
        <w:autoSpaceDE w:val="0"/>
        <w:autoSpaceDN w:val="0"/>
        <w:adjustRightInd w:val="0"/>
        <w:spacing w:line="232" w:lineRule="auto"/>
        <w:ind w:left="4360" w:hanging="4049"/>
        <w:rPr>
          <w:rFonts w:ascii="Arial" w:hAnsi="Arial" w:cs="Arial"/>
        </w:rPr>
      </w:pPr>
      <w:r w:rsidRPr="00FD1D6D">
        <w:rPr>
          <w:rFonts w:ascii="Arial" w:hAnsi="Arial" w:cs="Arial"/>
        </w:rPr>
        <w:t xml:space="preserve">Јавна набавка радова на </w:t>
      </w:r>
      <w:r w:rsidR="00C82044" w:rsidRPr="00FD1D6D">
        <w:rPr>
          <w:rFonts w:ascii="Arial" w:hAnsi="Arial" w:cs="Arial"/>
        </w:rPr>
        <w:t>на реконструкцији</w:t>
      </w:r>
      <w:r w:rsidR="00211773">
        <w:rPr>
          <w:rFonts w:ascii="Arial" w:hAnsi="Arial" w:cs="Arial"/>
        </w:rPr>
        <w:t xml:space="preserve"> </w:t>
      </w:r>
      <w:r w:rsidR="00C82044" w:rsidRPr="00FD1D6D">
        <w:rPr>
          <w:rFonts w:ascii="Arial" w:hAnsi="Arial" w:cs="Arial"/>
        </w:rPr>
        <w:t>фасаде Градске библиотеке Вршац (ЈНМВ број ЈН-01/2015)</w:t>
      </w:r>
    </w:p>
    <w:p w:rsidR="0046325F" w:rsidRPr="00FD1D6D" w:rsidRDefault="0046325F" w:rsidP="0046325F">
      <w:pPr>
        <w:widowControl w:val="0"/>
        <w:autoSpaceDE w:val="0"/>
        <w:autoSpaceDN w:val="0"/>
        <w:adjustRightInd w:val="0"/>
        <w:spacing w:line="278" w:lineRule="exact"/>
        <w:rPr>
          <w:rFonts w:ascii="Arial" w:hAnsi="Arial" w:cs="Arial"/>
        </w:rPr>
      </w:pP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rPr>
        <w:t>Понуђач: __________________________________________________________________</w:t>
      </w:r>
    </w:p>
    <w:p w:rsidR="0046325F" w:rsidRPr="00FD1D6D" w:rsidRDefault="0046325F" w:rsidP="0046325F">
      <w:pPr>
        <w:widowControl w:val="0"/>
        <w:autoSpaceDE w:val="0"/>
        <w:autoSpaceDN w:val="0"/>
        <w:adjustRightInd w:val="0"/>
        <w:spacing w:line="41" w:lineRule="exact"/>
        <w:rPr>
          <w:rFonts w:ascii="Arial" w:hAnsi="Arial" w:cs="Arial"/>
        </w:rPr>
      </w:pPr>
    </w:p>
    <w:p w:rsidR="0046325F" w:rsidRPr="00FD1D6D" w:rsidRDefault="0046325F" w:rsidP="0046325F">
      <w:pPr>
        <w:widowControl w:val="0"/>
        <w:autoSpaceDE w:val="0"/>
        <w:autoSpaceDN w:val="0"/>
        <w:adjustRightInd w:val="0"/>
        <w:ind w:left="2540"/>
        <w:rPr>
          <w:rFonts w:ascii="Arial" w:hAnsi="Arial" w:cs="Arial"/>
        </w:rPr>
      </w:pPr>
      <w:r w:rsidRPr="00FD1D6D">
        <w:rPr>
          <w:rFonts w:ascii="Arial" w:hAnsi="Arial" w:cs="Arial"/>
        </w:rPr>
        <w:t>(заокружити начин на који се подноси понуда):</w:t>
      </w:r>
    </w:p>
    <w:p w:rsidR="0046325F" w:rsidRPr="00FD1D6D" w:rsidRDefault="0046325F" w:rsidP="0046325F">
      <w:pPr>
        <w:widowControl w:val="0"/>
        <w:autoSpaceDE w:val="0"/>
        <w:autoSpaceDN w:val="0"/>
        <w:adjustRightInd w:val="0"/>
        <w:spacing w:line="99" w:lineRule="exact"/>
        <w:rPr>
          <w:rFonts w:ascii="Arial" w:hAnsi="Arial" w:cs="Arial"/>
        </w:rPr>
      </w:pPr>
    </w:p>
    <w:p w:rsidR="00C82044" w:rsidRPr="00FD1D6D" w:rsidRDefault="0046325F" w:rsidP="0046325F">
      <w:pPr>
        <w:widowControl w:val="0"/>
        <w:overflowPunct w:val="0"/>
        <w:autoSpaceDE w:val="0"/>
        <w:autoSpaceDN w:val="0"/>
        <w:adjustRightInd w:val="0"/>
        <w:spacing w:line="232" w:lineRule="auto"/>
        <w:ind w:left="120" w:right="6460"/>
        <w:rPr>
          <w:rFonts w:ascii="Arial" w:hAnsi="Arial" w:cs="Arial"/>
        </w:rPr>
      </w:pPr>
      <w:r w:rsidRPr="00FD1D6D">
        <w:rPr>
          <w:rFonts w:ascii="Arial" w:hAnsi="Arial" w:cs="Arial"/>
        </w:rPr>
        <w:t>а) самостално</w:t>
      </w:r>
    </w:p>
    <w:p w:rsidR="0046325F" w:rsidRPr="00FD1D6D" w:rsidRDefault="0046325F" w:rsidP="0046325F">
      <w:pPr>
        <w:widowControl w:val="0"/>
        <w:overflowPunct w:val="0"/>
        <w:autoSpaceDE w:val="0"/>
        <w:autoSpaceDN w:val="0"/>
        <w:adjustRightInd w:val="0"/>
        <w:spacing w:line="232" w:lineRule="auto"/>
        <w:ind w:left="120" w:right="6460"/>
        <w:rPr>
          <w:rFonts w:ascii="Arial" w:hAnsi="Arial" w:cs="Arial"/>
        </w:rPr>
      </w:pPr>
      <w:r w:rsidRPr="00FD1D6D">
        <w:rPr>
          <w:rFonts w:ascii="Arial" w:hAnsi="Arial" w:cs="Arial"/>
        </w:rPr>
        <w:t xml:space="preserve"> б) подноси заједничку понуду</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82" w:lineRule="exact"/>
        <w:rPr>
          <w:rFonts w:ascii="Arial" w:hAnsi="Arial" w:cs="Arial"/>
        </w:rPr>
      </w:pPr>
    </w:p>
    <w:tbl>
      <w:tblPr>
        <w:tblW w:w="0" w:type="auto"/>
        <w:tblInd w:w="10" w:type="dxa"/>
        <w:tblLayout w:type="fixed"/>
        <w:tblCellMar>
          <w:left w:w="0" w:type="dxa"/>
          <w:right w:w="0" w:type="dxa"/>
        </w:tblCellMar>
        <w:tblLook w:val="0000"/>
      </w:tblPr>
      <w:tblGrid>
        <w:gridCol w:w="680"/>
        <w:gridCol w:w="3240"/>
        <w:gridCol w:w="1900"/>
        <w:gridCol w:w="1880"/>
        <w:gridCol w:w="1900"/>
      </w:tblGrid>
      <w:tr w:rsidR="0046325F" w:rsidRPr="00FD1D6D" w:rsidTr="0046325F">
        <w:trPr>
          <w:trHeight w:val="288"/>
        </w:trPr>
        <w:tc>
          <w:tcPr>
            <w:tcW w:w="680" w:type="dxa"/>
            <w:tcBorders>
              <w:top w:val="single" w:sz="8" w:space="0" w:color="auto"/>
              <w:left w:val="single" w:sz="8" w:space="0" w:color="auto"/>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b/>
                <w:bCs/>
              </w:rPr>
              <w:t>Ред.</w:t>
            </w:r>
          </w:p>
        </w:tc>
        <w:tc>
          <w:tcPr>
            <w:tcW w:w="3240" w:type="dxa"/>
            <w:tcBorders>
              <w:top w:val="single" w:sz="8" w:space="0" w:color="auto"/>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ind w:left="340"/>
              <w:rPr>
                <w:rFonts w:ascii="Arial" w:hAnsi="Arial" w:cs="Arial"/>
              </w:rPr>
            </w:pPr>
            <w:r w:rsidRPr="00FD1D6D">
              <w:rPr>
                <w:rFonts w:ascii="Arial" w:hAnsi="Arial" w:cs="Arial"/>
                <w:b/>
                <w:bCs/>
              </w:rPr>
              <w:t>Референтни наручилац</w:t>
            </w:r>
          </w:p>
        </w:tc>
        <w:tc>
          <w:tcPr>
            <w:tcW w:w="1900" w:type="dxa"/>
            <w:tcBorders>
              <w:top w:val="single" w:sz="8" w:space="0" w:color="auto"/>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jc w:val="center"/>
              <w:rPr>
                <w:rFonts w:ascii="Arial" w:hAnsi="Arial" w:cs="Arial"/>
              </w:rPr>
            </w:pPr>
            <w:r w:rsidRPr="00FD1D6D">
              <w:rPr>
                <w:rFonts w:ascii="Arial" w:hAnsi="Arial" w:cs="Arial"/>
                <w:b/>
                <w:bCs/>
                <w:w w:val="99"/>
              </w:rPr>
              <w:t>Број и датум</w:t>
            </w:r>
          </w:p>
        </w:tc>
        <w:tc>
          <w:tcPr>
            <w:tcW w:w="1880" w:type="dxa"/>
            <w:tcBorders>
              <w:top w:val="single" w:sz="8" w:space="0" w:color="auto"/>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jc w:val="center"/>
              <w:rPr>
                <w:rFonts w:ascii="Arial" w:hAnsi="Arial" w:cs="Arial"/>
              </w:rPr>
            </w:pPr>
            <w:r w:rsidRPr="00FD1D6D">
              <w:rPr>
                <w:rFonts w:ascii="Arial" w:hAnsi="Arial" w:cs="Arial"/>
                <w:b/>
                <w:bCs/>
              </w:rPr>
              <w:t>Уговорена</w:t>
            </w:r>
          </w:p>
        </w:tc>
        <w:tc>
          <w:tcPr>
            <w:tcW w:w="1900" w:type="dxa"/>
            <w:tcBorders>
              <w:top w:val="single" w:sz="8" w:space="0" w:color="auto"/>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jc w:val="center"/>
              <w:rPr>
                <w:rFonts w:ascii="Arial" w:hAnsi="Arial" w:cs="Arial"/>
              </w:rPr>
            </w:pPr>
            <w:r w:rsidRPr="00FD1D6D">
              <w:rPr>
                <w:rFonts w:ascii="Arial" w:hAnsi="Arial" w:cs="Arial"/>
                <w:b/>
                <w:bCs/>
              </w:rPr>
              <w:t>Напомена само</w:t>
            </w:r>
          </w:p>
        </w:tc>
      </w:tr>
      <w:tr w:rsidR="0046325F" w:rsidRPr="00FD1D6D" w:rsidTr="0046325F">
        <w:trPr>
          <w:trHeight w:val="271"/>
        </w:trPr>
        <w:tc>
          <w:tcPr>
            <w:tcW w:w="680" w:type="dxa"/>
            <w:tcBorders>
              <w:top w:val="nil"/>
              <w:left w:val="single" w:sz="8" w:space="0" w:color="auto"/>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spacing w:line="270" w:lineRule="exact"/>
              <w:ind w:left="180"/>
              <w:rPr>
                <w:rFonts w:ascii="Arial" w:hAnsi="Arial" w:cs="Arial"/>
              </w:rPr>
            </w:pPr>
            <w:r w:rsidRPr="00FD1D6D">
              <w:rPr>
                <w:rFonts w:ascii="Arial" w:hAnsi="Arial" w:cs="Arial"/>
                <w:b/>
                <w:bCs/>
              </w:rPr>
              <w:t>бр.</w:t>
            </w:r>
          </w:p>
        </w:tc>
        <w:tc>
          <w:tcPr>
            <w:tcW w:w="3240" w:type="dxa"/>
            <w:tcBorders>
              <w:top w:val="nil"/>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rPr>
                <w:rFonts w:ascii="Arial" w:hAnsi="Arial" w:cs="Arial"/>
                <w:sz w:val="23"/>
                <w:szCs w:val="23"/>
              </w:rPr>
            </w:pPr>
          </w:p>
        </w:tc>
        <w:tc>
          <w:tcPr>
            <w:tcW w:w="1900" w:type="dxa"/>
            <w:tcBorders>
              <w:top w:val="nil"/>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spacing w:line="270" w:lineRule="exact"/>
              <w:jc w:val="center"/>
              <w:rPr>
                <w:rFonts w:ascii="Arial" w:hAnsi="Arial" w:cs="Arial"/>
              </w:rPr>
            </w:pPr>
            <w:r w:rsidRPr="00FD1D6D">
              <w:rPr>
                <w:rFonts w:ascii="Arial" w:hAnsi="Arial" w:cs="Arial"/>
                <w:b/>
                <w:bCs/>
                <w:w w:val="99"/>
              </w:rPr>
              <w:t>Уговора</w:t>
            </w:r>
          </w:p>
        </w:tc>
        <w:tc>
          <w:tcPr>
            <w:tcW w:w="1880" w:type="dxa"/>
            <w:tcBorders>
              <w:top w:val="nil"/>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spacing w:line="270" w:lineRule="exact"/>
              <w:jc w:val="center"/>
              <w:rPr>
                <w:rFonts w:ascii="Arial" w:hAnsi="Arial" w:cs="Arial"/>
              </w:rPr>
            </w:pPr>
            <w:r w:rsidRPr="00FD1D6D">
              <w:rPr>
                <w:rFonts w:ascii="Arial" w:hAnsi="Arial" w:cs="Arial"/>
                <w:b/>
                <w:bCs/>
                <w:w w:val="98"/>
              </w:rPr>
              <w:t>вредност</w:t>
            </w:r>
          </w:p>
        </w:tc>
        <w:tc>
          <w:tcPr>
            <w:tcW w:w="1900" w:type="dxa"/>
            <w:tcBorders>
              <w:top w:val="nil"/>
              <w:left w:val="nil"/>
              <w:bottom w:val="nil"/>
              <w:right w:val="single" w:sz="8" w:space="0" w:color="auto"/>
            </w:tcBorders>
            <w:shd w:val="clear" w:color="auto" w:fill="D9D9D9"/>
            <w:vAlign w:val="bottom"/>
          </w:tcPr>
          <w:p w:rsidR="0046325F" w:rsidRPr="00FD1D6D" w:rsidRDefault="0046325F" w:rsidP="0046325F">
            <w:pPr>
              <w:widowControl w:val="0"/>
              <w:autoSpaceDE w:val="0"/>
              <w:autoSpaceDN w:val="0"/>
              <w:adjustRightInd w:val="0"/>
              <w:spacing w:line="270" w:lineRule="exact"/>
              <w:jc w:val="center"/>
              <w:rPr>
                <w:rFonts w:ascii="Arial" w:hAnsi="Arial" w:cs="Arial"/>
              </w:rPr>
            </w:pPr>
            <w:r w:rsidRPr="00FD1D6D">
              <w:rPr>
                <w:rFonts w:ascii="Arial" w:hAnsi="Arial" w:cs="Arial"/>
                <w:b/>
                <w:bCs/>
                <w:w w:val="99"/>
              </w:rPr>
              <w:t>за чланове</w:t>
            </w:r>
          </w:p>
        </w:tc>
      </w:tr>
      <w:tr w:rsidR="0046325F" w:rsidRPr="00FD1D6D" w:rsidTr="0046325F">
        <w:trPr>
          <w:trHeight w:val="279"/>
        </w:trPr>
        <w:tc>
          <w:tcPr>
            <w:tcW w:w="680" w:type="dxa"/>
            <w:tcBorders>
              <w:top w:val="nil"/>
              <w:left w:val="single" w:sz="8" w:space="0" w:color="auto"/>
              <w:bottom w:val="single" w:sz="8" w:space="0" w:color="auto"/>
              <w:right w:val="single" w:sz="8" w:space="0" w:color="auto"/>
            </w:tcBorders>
            <w:shd w:val="clear" w:color="auto" w:fill="D9D9D9"/>
            <w:vAlign w:val="bottom"/>
          </w:tcPr>
          <w:p w:rsidR="0046325F" w:rsidRPr="00FD1D6D" w:rsidRDefault="0046325F" w:rsidP="0046325F">
            <w:pPr>
              <w:widowControl w:val="0"/>
              <w:autoSpaceDE w:val="0"/>
              <w:autoSpaceDN w:val="0"/>
              <w:adjustRightInd w:val="0"/>
              <w:rPr>
                <w:rFonts w:ascii="Arial" w:hAnsi="Arial" w:cs="Arial"/>
              </w:rPr>
            </w:pPr>
          </w:p>
        </w:tc>
        <w:tc>
          <w:tcPr>
            <w:tcW w:w="3240" w:type="dxa"/>
            <w:tcBorders>
              <w:top w:val="nil"/>
              <w:left w:val="nil"/>
              <w:bottom w:val="single" w:sz="8" w:space="0" w:color="auto"/>
              <w:right w:val="single" w:sz="8" w:space="0" w:color="auto"/>
            </w:tcBorders>
            <w:shd w:val="clear" w:color="auto" w:fill="D9D9D9"/>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single" w:sz="8" w:space="0" w:color="auto"/>
              <w:right w:val="single" w:sz="8" w:space="0" w:color="auto"/>
            </w:tcBorders>
            <w:shd w:val="clear" w:color="auto" w:fill="D9D9D9"/>
            <w:vAlign w:val="bottom"/>
          </w:tcPr>
          <w:p w:rsidR="0046325F" w:rsidRPr="00FD1D6D" w:rsidRDefault="0046325F" w:rsidP="0046325F">
            <w:pPr>
              <w:widowControl w:val="0"/>
              <w:autoSpaceDE w:val="0"/>
              <w:autoSpaceDN w:val="0"/>
              <w:adjustRightInd w:val="0"/>
              <w:rPr>
                <w:rFonts w:ascii="Arial" w:hAnsi="Arial" w:cs="Arial"/>
              </w:rPr>
            </w:pPr>
          </w:p>
        </w:tc>
        <w:tc>
          <w:tcPr>
            <w:tcW w:w="1880" w:type="dxa"/>
            <w:tcBorders>
              <w:top w:val="nil"/>
              <w:left w:val="nil"/>
              <w:bottom w:val="single" w:sz="8" w:space="0" w:color="auto"/>
              <w:right w:val="single" w:sz="8" w:space="0" w:color="auto"/>
            </w:tcBorders>
            <w:shd w:val="clear" w:color="auto" w:fill="D9D9D9"/>
            <w:vAlign w:val="bottom"/>
          </w:tcPr>
          <w:p w:rsidR="0046325F" w:rsidRPr="00FD1D6D" w:rsidRDefault="0046325F" w:rsidP="0046325F">
            <w:pPr>
              <w:widowControl w:val="0"/>
              <w:autoSpaceDE w:val="0"/>
              <w:autoSpaceDN w:val="0"/>
              <w:adjustRightInd w:val="0"/>
              <w:jc w:val="center"/>
              <w:rPr>
                <w:rFonts w:ascii="Arial" w:hAnsi="Arial" w:cs="Arial"/>
              </w:rPr>
            </w:pPr>
            <w:r w:rsidRPr="00FD1D6D">
              <w:rPr>
                <w:rFonts w:ascii="Arial" w:hAnsi="Arial" w:cs="Arial"/>
                <w:b/>
                <w:bCs/>
              </w:rPr>
              <w:t>(без ПДВ)</w:t>
            </w:r>
          </w:p>
        </w:tc>
        <w:tc>
          <w:tcPr>
            <w:tcW w:w="1900" w:type="dxa"/>
            <w:tcBorders>
              <w:top w:val="nil"/>
              <w:left w:val="nil"/>
              <w:bottom w:val="single" w:sz="8" w:space="0" w:color="auto"/>
              <w:right w:val="single" w:sz="8" w:space="0" w:color="auto"/>
            </w:tcBorders>
            <w:shd w:val="clear" w:color="auto" w:fill="D9D9D9"/>
            <w:vAlign w:val="bottom"/>
          </w:tcPr>
          <w:p w:rsidR="0046325F" w:rsidRPr="00FD1D6D" w:rsidRDefault="0046325F" w:rsidP="0046325F">
            <w:pPr>
              <w:widowControl w:val="0"/>
              <w:autoSpaceDE w:val="0"/>
              <w:autoSpaceDN w:val="0"/>
              <w:adjustRightInd w:val="0"/>
              <w:jc w:val="center"/>
              <w:rPr>
                <w:rFonts w:ascii="Arial" w:hAnsi="Arial" w:cs="Arial"/>
              </w:rPr>
            </w:pPr>
            <w:r w:rsidRPr="00FD1D6D">
              <w:rPr>
                <w:rFonts w:ascii="Arial" w:hAnsi="Arial" w:cs="Arial"/>
                <w:b/>
                <w:bCs/>
                <w:w w:val="98"/>
              </w:rPr>
              <w:t>групе</w:t>
            </w:r>
          </w:p>
        </w:tc>
      </w:tr>
      <w:tr w:rsidR="0046325F" w:rsidRPr="00FD1D6D" w:rsidTr="0046325F">
        <w:trPr>
          <w:trHeight w:val="265"/>
        </w:trPr>
        <w:tc>
          <w:tcPr>
            <w:tcW w:w="680" w:type="dxa"/>
            <w:tcBorders>
              <w:top w:val="nil"/>
              <w:left w:val="single" w:sz="8" w:space="0" w:color="auto"/>
              <w:bottom w:val="nil"/>
              <w:right w:val="single" w:sz="8" w:space="0" w:color="auto"/>
            </w:tcBorders>
            <w:vAlign w:val="bottom"/>
          </w:tcPr>
          <w:p w:rsidR="0046325F" w:rsidRPr="00FD1D6D" w:rsidRDefault="0046325F" w:rsidP="0046325F">
            <w:pPr>
              <w:widowControl w:val="0"/>
              <w:autoSpaceDE w:val="0"/>
              <w:autoSpaceDN w:val="0"/>
              <w:adjustRightInd w:val="0"/>
              <w:spacing w:line="264" w:lineRule="exact"/>
              <w:ind w:left="120"/>
              <w:rPr>
                <w:rFonts w:ascii="Arial" w:hAnsi="Arial" w:cs="Arial"/>
              </w:rPr>
            </w:pPr>
            <w:r w:rsidRPr="00FD1D6D">
              <w:rPr>
                <w:rFonts w:ascii="Arial" w:hAnsi="Arial" w:cs="Arial"/>
                <w:b/>
                <w:bCs/>
              </w:rPr>
              <w:t>1.</w:t>
            </w:r>
          </w:p>
        </w:tc>
        <w:tc>
          <w:tcPr>
            <w:tcW w:w="324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sz w:val="23"/>
                <w:szCs w:val="23"/>
              </w:rPr>
            </w:pPr>
          </w:p>
        </w:tc>
        <w:tc>
          <w:tcPr>
            <w:tcW w:w="190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sz w:val="23"/>
                <w:szCs w:val="23"/>
              </w:rPr>
            </w:pPr>
          </w:p>
        </w:tc>
        <w:tc>
          <w:tcPr>
            <w:tcW w:w="188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sz w:val="23"/>
                <w:szCs w:val="23"/>
              </w:rPr>
            </w:pPr>
          </w:p>
        </w:tc>
        <w:tc>
          <w:tcPr>
            <w:tcW w:w="190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sz w:val="23"/>
                <w:szCs w:val="23"/>
              </w:rPr>
            </w:pPr>
          </w:p>
        </w:tc>
      </w:tr>
      <w:tr w:rsidR="0046325F" w:rsidRPr="00FD1D6D" w:rsidTr="0046325F">
        <w:trPr>
          <w:trHeight w:val="361"/>
        </w:trPr>
        <w:tc>
          <w:tcPr>
            <w:tcW w:w="680" w:type="dxa"/>
            <w:tcBorders>
              <w:top w:val="nil"/>
              <w:left w:val="single" w:sz="8" w:space="0" w:color="auto"/>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324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88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r w:rsidR="0046325F" w:rsidRPr="00FD1D6D" w:rsidTr="0046325F">
        <w:trPr>
          <w:trHeight w:val="263"/>
        </w:trPr>
        <w:tc>
          <w:tcPr>
            <w:tcW w:w="680" w:type="dxa"/>
            <w:tcBorders>
              <w:top w:val="nil"/>
              <w:left w:val="single" w:sz="8" w:space="0" w:color="auto"/>
              <w:bottom w:val="nil"/>
              <w:right w:val="single" w:sz="8" w:space="0" w:color="auto"/>
            </w:tcBorders>
            <w:vAlign w:val="bottom"/>
          </w:tcPr>
          <w:p w:rsidR="0046325F" w:rsidRPr="00FD1D6D" w:rsidRDefault="0046325F" w:rsidP="0046325F">
            <w:pPr>
              <w:widowControl w:val="0"/>
              <w:autoSpaceDE w:val="0"/>
              <w:autoSpaceDN w:val="0"/>
              <w:adjustRightInd w:val="0"/>
              <w:spacing w:line="262" w:lineRule="exact"/>
              <w:ind w:left="120"/>
              <w:rPr>
                <w:rFonts w:ascii="Arial" w:hAnsi="Arial" w:cs="Arial"/>
              </w:rPr>
            </w:pPr>
            <w:r w:rsidRPr="00FD1D6D">
              <w:rPr>
                <w:rFonts w:ascii="Arial" w:hAnsi="Arial" w:cs="Arial"/>
                <w:b/>
                <w:bCs/>
              </w:rPr>
              <w:t>2.</w:t>
            </w:r>
          </w:p>
        </w:tc>
        <w:tc>
          <w:tcPr>
            <w:tcW w:w="324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88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r w:rsidR="0046325F" w:rsidRPr="00FD1D6D" w:rsidTr="0046325F">
        <w:trPr>
          <w:trHeight w:val="363"/>
        </w:trPr>
        <w:tc>
          <w:tcPr>
            <w:tcW w:w="680" w:type="dxa"/>
            <w:tcBorders>
              <w:top w:val="nil"/>
              <w:left w:val="single" w:sz="8" w:space="0" w:color="auto"/>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324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88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r w:rsidR="0046325F" w:rsidRPr="00FD1D6D" w:rsidTr="0046325F">
        <w:trPr>
          <w:trHeight w:val="263"/>
        </w:trPr>
        <w:tc>
          <w:tcPr>
            <w:tcW w:w="680" w:type="dxa"/>
            <w:tcBorders>
              <w:top w:val="nil"/>
              <w:left w:val="single" w:sz="8" w:space="0" w:color="auto"/>
              <w:bottom w:val="nil"/>
              <w:right w:val="single" w:sz="8" w:space="0" w:color="auto"/>
            </w:tcBorders>
            <w:vAlign w:val="bottom"/>
          </w:tcPr>
          <w:p w:rsidR="0046325F" w:rsidRPr="00FD1D6D" w:rsidRDefault="0046325F" w:rsidP="0046325F">
            <w:pPr>
              <w:widowControl w:val="0"/>
              <w:autoSpaceDE w:val="0"/>
              <w:autoSpaceDN w:val="0"/>
              <w:adjustRightInd w:val="0"/>
              <w:spacing w:line="262" w:lineRule="exact"/>
              <w:ind w:left="120"/>
              <w:rPr>
                <w:rFonts w:ascii="Arial" w:hAnsi="Arial" w:cs="Arial"/>
              </w:rPr>
            </w:pPr>
            <w:r w:rsidRPr="00FD1D6D">
              <w:rPr>
                <w:rFonts w:ascii="Arial" w:hAnsi="Arial" w:cs="Arial"/>
                <w:b/>
                <w:bCs/>
              </w:rPr>
              <w:t>3.</w:t>
            </w:r>
          </w:p>
        </w:tc>
        <w:tc>
          <w:tcPr>
            <w:tcW w:w="324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88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r w:rsidR="0046325F" w:rsidRPr="00FD1D6D" w:rsidTr="0046325F">
        <w:trPr>
          <w:trHeight w:val="363"/>
        </w:trPr>
        <w:tc>
          <w:tcPr>
            <w:tcW w:w="680" w:type="dxa"/>
            <w:tcBorders>
              <w:top w:val="nil"/>
              <w:left w:val="single" w:sz="8" w:space="0" w:color="auto"/>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324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88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r w:rsidR="0046325F" w:rsidRPr="00FD1D6D" w:rsidTr="0046325F">
        <w:trPr>
          <w:trHeight w:val="580"/>
        </w:trPr>
        <w:tc>
          <w:tcPr>
            <w:tcW w:w="680" w:type="dxa"/>
            <w:tcBorders>
              <w:top w:val="nil"/>
              <w:left w:val="single" w:sz="8" w:space="0" w:color="auto"/>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5140" w:type="dxa"/>
            <w:gridSpan w:val="2"/>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ind w:left="2680"/>
              <w:rPr>
                <w:rFonts w:ascii="Arial" w:hAnsi="Arial" w:cs="Arial"/>
              </w:rPr>
            </w:pPr>
            <w:r w:rsidRPr="00FD1D6D">
              <w:rPr>
                <w:rFonts w:ascii="Arial" w:hAnsi="Arial" w:cs="Arial"/>
                <w:b/>
                <w:bCs/>
              </w:rPr>
              <w:t>УКУПНО БЕЗ ПДВ.:</w:t>
            </w:r>
          </w:p>
        </w:tc>
        <w:tc>
          <w:tcPr>
            <w:tcW w:w="18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nil"/>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r w:rsidR="0046325F" w:rsidRPr="00FD1D6D" w:rsidTr="0046325F">
        <w:trPr>
          <w:trHeight w:val="44"/>
        </w:trPr>
        <w:tc>
          <w:tcPr>
            <w:tcW w:w="68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sz w:val="3"/>
                <w:szCs w:val="3"/>
              </w:rPr>
            </w:pPr>
          </w:p>
        </w:tc>
        <w:tc>
          <w:tcPr>
            <w:tcW w:w="324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sz w:val="3"/>
                <w:szCs w:val="3"/>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sz w:val="3"/>
                <w:szCs w:val="3"/>
              </w:rPr>
            </w:pPr>
          </w:p>
        </w:tc>
        <w:tc>
          <w:tcPr>
            <w:tcW w:w="188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sz w:val="3"/>
                <w:szCs w:val="3"/>
              </w:rPr>
            </w:pPr>
          </w:p>
        </w:tc>
        <w:tc>
          <w:tcPr>
            <w:tcW w:w="190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sz w:val="3"/>
                <w:szCs w:val="3"/>
              </w:rPr>
            </w:pPr>
          </w:p>
        </w:tc>
      </w:tr>
      <w:tr w:rsidR="0046325F" w:rsidRPr="00FD1D6D" w:rsidTr="0046325F">
        <w:trPr>
          <w:trHeight w:val="533"/>
        </w:trPr>
        <w:tc>
          <w:tcPr>
            <w:tcW w:w="6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324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160"/>
              <w:rPr>
                <w:rFonts w:ascii="Arial" w:hAnsi="Arial" w:cs="Arial"/>
              </w:rPr>
            </w:pPr>
            <w:r w:rsidRPr="00FD1D6D">
              <w:rPr>
                <w:rFonts w:ascii="Arial" w:hAnsi="Arial" w:cs="Arial"/>
                <w:i/>
                <w:iCs/>
                <w:sz w:val="20"/>
                <w:szCs w:val="20"/>
              </w:rPr>
              <w:t>*Напомена:</w:t>
            </w:r>
          </w:p>
        </w:tc>
        <w:tc>
          <w:tcPr>
            <w:tcW w:w="190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8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90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r>
    </w:tbl>
    <w:p w:rsidR="0046325F" w:rsidRPr="00FD1D6D" w:rsidRDefault="0046325F" w:rsidP="0046325F">
      <w:pPr>
        <w:widowControl w:val="0"/>
        <w:autoSpaceDE w:val="0"/>
        <w:autoSpaceDN w:val="0"/>
        <w:adjustRightInd w:val="0"/>
        <w:spacing w:line="83" w:lineRule="exact"/>
        <w:rPr>
          <w:rFonts w:ascii="Arial" w:hAnsi="Arial" w:cs="Arial"/>
          <w:i/>
          <w:iCs/>
          <w:sz w:val="20"/>
          <w:szCs w:val="20"/>
        </w:rPr>
      </w:pPr>
    </w:p>
    <w:p w:rsidR="0046325F" w:rsidRPr="00FD1D6D" w:rsidRDefault="0046325F" w:rsidP="001E30E6">
      <w:pPr>
        <w:widowControl w:val="0"/>
        <w:numPr>
          <w:ilvl w:val="0"/>
          <w:numId w:val="27"/>
        </w:numPr>
        <w:tabs>
          <w:tab w:val="clear" w:pos="720"/>
          <w:tab w:val="num" w:pos="954"/>
        </w:tabs>
        <w:overflowPunct w:val="0"/>
        <w:autoSpaceDE w:val="0"/>
        <w:autoSpaceDN w:val="0"/>
        <w:adjustRightInd w:val="0"/>
        <w:spacing w:line="232" w:lineRule="auto"/>
        <w:ind w:left="940" w:right="1560" w:hanging="100"/>
        <w:jc w:val="both"/>
        <w:rPr>
          <w:rFonts w:ascii="Arial" w:hAnsi="Arial" w:cs="Arial"/>
          <w:sz w:val="20"/>
          <w:szCs w:val="20"/>
        </w:rPr>
      </w:pPr>
      <w:r w:rsidRPr="00FD1D6D">
        <w:rPr>
          <w:rFonts w:ascii="Arial" w:hAnsi="Arial" w:cs="Arial"/>
          <w:i/>
          <w:iCs/>
          <w:sz w:val="20"/>
          <w:szCs w:val="20"/>
        </w:rPr>
        <w:t>у колону „напомена“ уноси се назив члана групе који за дати, назначени случај даје референцу. Колона „напомена“ се односи искључиво на наступ чланова групе.</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1" w:lineRule="exact"/>
        <w:rPr>
          <w:rFonts w:ascii="Arial" w:hAnsi="Arial" w:cs="Arial"/>
        </w:rPr>
      </w:pPr>
    </w:p>
    <w:tbl>
      <w:tblPr>
        <w:tblW w:w="10420" w:type="dxa"/>
        <w:tblInd w:w="-900" w:type="dxa"/>
        <w:tblLayout w:type="fixed"/>
        <w:tblCellMar>
          <w:left w:w="0" w:type="dxa"/>
          <w:right w:w="0" w:type="dxa"/>
        </w:tblCellMar>
        <w:tblLook w:val="0000"/>
      </w:tblPr>
      <w:tblGrid>
        <w:gridCol w:w="4140"/>
        <w:gridCol w:w="6280"/>
      </w:tblGrid>
      <w:tr w:rsidR="0046325F" w:rsidRPr="00FD1D6D" w:rsidTr="0046325F">
        <w:trPr>
          <w:trHeight w:val="276"/>
        </w:trPr>
        <w:tc>
          <w:tcPr>
            <w:tcW w:w="4140" w:type="dxa"/>
            <w:tcBorders>
              <w:top w:val="nil"/>
              <w:left w:val="nil"/>
              <w:bottom w:val="nil"/>
              <w:right w:val="nil"/>
            </w:tcBorders>
            <w:vAlign w:val="bottom"/>
          </w:tcPr>
          <w:p w:rsidR="0046325F" w:rsidRPr="00FD1D6D" w:rsidRDefault="0046325F" w:rsidP="0046325F">
            <w:pPr>
              <w:widowControl w:val="0"/>
              <w:autoSpaceDE w:val="0"/>
              <w:autoSpaceDN w:val="0"/>
              <w:adjustRightInd w:val="0"/>
              <w:ind w:right="1380"/>
              <w:jc w:val="right"/>
              <w:rPr>
                <w:rFonts w:ascii="Arial" w:hAnsi="Arial" w:cs="Arial"/>
              </w:rPr>
            </w:pPr>
            <w:r w:rsidRPr="00FD1D6D">
              <w:rPr>
                <w:rFonts w:ascii="Arial" w:hAnsi="Arial" w:cs="Arial"/>
                <w:b/>
                <w:bCs/>
              </w:rPr>
              <w:t>ДАТУМ</w:t>
            </w:r>
          </w:p>
        </w:tc>
        <w:tc>
          <w:tcPr>
            <w:tcW w:w="628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2660"/>
              <w:jc w:val="center"/>
              <w:rPr>
                <w:rFonts w:ascii="Arial" w:hAnsi="Arial" w:cs="Arial"/>
              </w:rPr>
            </w:pPr>
            <w:r w:rsidRPr="00FD1D6D">
              <w:rPr>
                <w:rFonts w:ascii="Arial" w:hAnsi="Arial" w:cs="Arial"/>
                <w:b/>
                <w:bCs/>
              </w:rPr>
              <w:t>ОДГОВОРНО ЛИЦЕ</w:t>
            </w:r>
          </w:p>
        </w:tc>
      </w:tr>
      <w:tr w:rsidR="0046325F" w:rsidRPr="00FD1D6D" w:rsidTr="0046325F">
        <w:trPr>
          <w:trHeight w:val="319"/>
        </w:trPr>
        <w:tc>
          <w:tcPr>
            <w:tcW w:w="414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628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1200"/>
              <w:rPr>
                <w:rFonts w:ascii="Arial" w:hAnsi="Arial" w:cs="Arial"/>
              </w:rPr>
            </w:pPr>
            <w:r w:rsidRPr="00FD1D6D">
              <w:rPr>
                <w:rFonts w:ascii="Arial" w:hAnsi="Arial" w:cs="Arial"/>
                <w:b/>
                <w:bCs/>
              </w:rPr>
              <w:t>М.П.</w:t>
            </w:r>
          </w:p>
        </w:tc>
      </w:tr>
      <w:tr w:rsidR="0046325F" w:rsidRPr="00FD1D6D" w:rsidTr="0046325F">
        <w:trPr>
          <w:trHeight w:val="317"/>
        </w:trPr>
        <w:tc>
          <w:tcPr>
            <w:tcW w:w="4140" w:type="dxa"/>
            <w:tcBorders>
              <w:top w:val="nil"/>
              <w:left w:val="nil"/>
              <w:bottom w:val="nil"/>
              <w:right w:val="nil"/>
            </w:tcBorders>
            <w:vAlign w:val="bottom"/>
          </w:tcPr>
          <w:p w:rsidR="0046325F" w:rsidRPr="00FD1D6D" w:rsidRDefault="0046325F" w:rsidP="0046325F">
            <w:pPr>
              <w:widowControl w:val="0"/>
              <w:autoSpaceDE w:val="0"/>
              <w:autoSpaceDN w:val="0"/>
              <w:adjustRightInd w:val="0"/>
              <w:ind w:right="540"/>
              <w:jc w:val="right"/>
              <w:rPr>
                <w:rFonts w:ascii="Arial" w:hAnsi="Arial" w:cs="Arial"/>
              </w:rPr>
            </w:pPr>
            <w:r w:rsidRPr="00FD1D6D">
              <w:rPr>
                <w:rFonts w:ascii="Arial" w:hAnsi="Arial" w:cs="Arial"/>
                <w:b/>
                <w:bCs/>
              </w:rPr>
              <w:t>____________________</w:t>
            </w:r>
          </w:p>
        </w:tc>
        <w:tc>
          <w:tcPr>
            <w:tcW w:w="6280" w:type="dxa"/>
            <w:tcBorders>
              <w:top w:val="nil"/>
              <w:left w:val="nil"/>
              <w:bottom w:val="nil"/>
              <w:right w:val="nil"/>
            </w:tcBorders>
            <w:vAlign w:val="bottom"/>
          </w:tcPr>
          <w:p w:rsidR="0046325F" w:rsidRPr="00FD1D6D" w:rsidRDefault="0046325F" w:rsidP="0046325F">
            <w:pPr>
              <w:widowControl w:val="0"/>
              <w:autoSpaceDE w:val="0"/>
              <w:autoSpaceDN w:val="0"/>
              <w:adjustRightInd w:val="0"/>
              <w:ind w:right="160"/>
              <w:jc w:val="right"/>
              <w:rPr>
                <w:rFonts w:ascii="Arial" w:hAnsi="Arial" w:cs="Arial"/>
              </w:rPr>
            </w:pPr>
            <w:r w:rsidRPr="00FD1D6D">
              <w:rPr>
                <w:rFonts w:ascii="Arial" w:hAnsi="Arial" w:cs="Arial"/>
                <w:b/>
                <w:bCs/>
              </w:rPr>
              <w:t>________________________</w:t>
            </w:r>
          </w:p>
        </w:tc>
      </w:tr>
      <w:tr w:rsidR="0046325F" w:rsidRPr="00FD1D6D" w:rsidTr="0046325F">
        <w:trPr>
          <w:trHeight w:val="591"/>
        </w:trPr>
        <w:tc>
          <w:tcPr>
            <w:tcW w:w="414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62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p w:rsidR="009E65E6" w:rsidRPr="00FD1D6D" w:rsidRDefault="009E65E6" w:rsidP="0046325F">
            <w:pPr>
              <w:widowControl w:val="0"/>
              <w:autoSpaceDE w:val="0"/>
              <w:autoSpaceDN w:val="0"/>
              <w:adjustRightInd w:val="0"/>
              <w:rPr>
                <w:rFonts w:ascii="Arial" w:hAnsi="Arial" w:cs="Arial"/>
              </w:rPr>
            </w:pPr>
          </w:p>
          <w:p w:rsidR="009E65E6" w:rsidRPr="00FD1D6D" w:rsidRDefault="009E65E6" w:rsidP="0046325F">
            <w:pPr>
              <w:widowControl w:val="0"/>
              <w:autoSpaceDE w:val="0"/>
              <w:autoSpaceDN w:val="0"/>
              <w:adjustRightInd w:val="0"/>
              <w:rPr>
                <w:rFonts w:ascii="Arial" w:hAnsi="Arial" w:cs="Arial"/>
              </w:rPr>
            </w:pPr>
          </w:p>
          <w:p w:rsidR="009E65E6" w:rsidRPr="00FD1D6D" w:rsidRDefault="009E65E6" w:rsidP="0046325F">
            <w:pPr>
              <w:widowControl w:val="0"/>
              <w:autoSpaceDE w:val="0"/>
              <w:autoSpaceDN w:val="0"/>
              <w:adjustRightInd w:val="0"/>
              <w:rPr>
                <w:rFonts w:ascii="Arial" w:hAnsi="Arial" w:cs="Arial"/>
              </w:rPr>
            </w:pPr>
          </w:p>
          <w:p w:rsidR="009E65E6" w:rsidRPr="00FD1D6D" w:rsidRDefault="009E65E6" w:rsidP="0046325F">
            <w:pPr>
              <w:widowControl w:val="0"/>
              <w:autoSpaceDE w:val="0"/>
              <w:autoSpaceDN w:val="0"/>
              <w:adjustRightInd w:val="0"/>
              <w:rPr>
                <w:rFonts w:ascii="Arial" w:hAnsi="Arial" w:cs="Arial"/>
              </w:rPr>
            </w:pPr>
          </w:p>
          <w:p w:rsidR="009E65E6" w:rsidRPr="00FD1D6D" w:rsidRDefault="009E65E6" w:rsidP="0046325F">
            <w:pPr>
              <w:widowControl w:val="0"/>
              <w:autoSpaceDE w:val="0"/>
              <w:autoSpaceDN w:val="0"/>
              <w:adjustRightInd w:val="0"/>
              <w:rPr>
                <w:rFonts w:ascii="Arial" w:hAnsi="Arial" w:cs="Arial"/>
              </w:rPr>
            </w:pPr>
          </w:p>
          <w:p w:rsidR="009E65E6" w:rsidRPr="00FD1D6D" w:rsidRDefault="009E65E6" w:rsidP="0046325F">
            <w:pPr>
              <w:widowControl w:val="0"/>
              <w:autoSpaceDE w:val="0"/>
              <w:autoSpaceDN w:val="0"/>
              <w:adjustRightInd w:val="0"/>
              <w:rPr>
                <w:rFonts w:ascii="Arial" w:hAnsi="Arial" w:cs="Arial"/>
              </w:rPr>
            </w:pPr>
          </w:p>
          <w:p w:rsidR="009E65E6" w:rsidRPr="00FD1D6D" w:rsidRDefault="009E65E6" w:rsidP="0046325F">
            <w:pPr>
              <w:widowControl w:val="0"/>
              <w:autoSpaceDE w:val="0"/>
              <w:autoSpaceDN w:val="0"/>
              <w:adjustRightInd w:val="0"/>
              <w:rPr>
                <w:rFonts w:ascii="Arial" w:hAnsi="Arial" w:cs="Arial"/>
              </w:rPr>
            </w:pPr>
          </w:p>
        </w:tc>
      </w:tr>
    </w:tbl>
    <w:p w:rsidR="00C82044" w:rsidRPr="00FD1D6D" w:rsidRDefault="00C82044" w:rsidP="0046325F">
      <w:pPr>
        <w:widowControl w:val="0"/>
        <w:autoSpaceDE w:val="0"/>
        <w:autoSpaceDN w:val="0"/>
        <w:adjustRightInd w:val="0"/>
        <w:ind w:left="180"/>
        <w:rPr>
          <w:rFonts w:ascii="Arial" w:hAnsi="Arial" w:cs="Arial"/>
          <w:b/>
          <w:bCs/>
        </w:rPr>
      </w:pPr>
    </w:p>
    <w:p w:rsidR="0046325F" w:rsidRPr="00FD1D6D" w:rsidRDefault="00974865" w:rsidP="00C82044">
      <w:pPr>
        <w:widowControl w:val="0"/>
        <w:autoSpaceDE w:val="0"/>
        <w:autoSpaceDN w:val="0"/>
        <w:adjustRightInd w:val="0"/>
        <w:ind w:left="180"/>
        <w:jc w:val="right"/>
        <w:rPr>
          <w:rFonts w:ascii="Arial" w:hAnsi="Arial" w:cs="Arial"/>
        </w:rPr>
      </w:pPr>
      <w:r w:rsidRPr="00FD1D6D">
        <w:rPr>
          <w:rFonts w:ascii="Arial" w:hAnsi="Arial" w:cs="Arial"/>
          <w:b/>
          <w:bCs/>
        </w:rPr>
        <w:lastRenderedPageBreak/>
        <w:t>Образац 6</w:t>
      </w:r>
    </w:p>
    <w:p w:rsidR="0046325F" w:rsidRPr="00FD1D6D" w:rsidRDefault="0046325F" w:rsidP="0046325F">
      <w:pPr>
        <w:widowControl w:val="0"/>
        <w:autoSpaceDE w:val="0"/>
        <w:autoSpaceDN w:val="0"/>
        <w:adjustRightInd w:val="0"/>
        <w:spacing w:line="276" w:lineRule="exact"/>
        <w:ind w:left="180"/>
        <w:rPr>
          <w:rFonts w:ascii="Arial" w:hAnsi="Arial" w:cs="Arial"/>
        </w:rPr>
      </w:pPr>
    </w:p>
    <w:p w:rsidR="0046325F" w:rsidRPr="00FD1D6D" w:rsidRDefault="0046325F" w:rsidP="001E30E6">
      <w:pPr>
        <w:widowControl w:val="0"/>
        <w:numPr>
          <w:ilvl w:val="1"/>
          <w:numId w:val="28"/>
        </w:numPr>
        <w:tabs>
          <w:tab w:val="clear" w:pos="1440"/>
          <w:tab w:val="num" w:pos="5200"/>
        </w:tabs>
        <w:overflowPunct w:val="0"/>
        <w:autoSpaceDE w:val="0"/>
        <w:autoSpaceDN w:val="0"/>
        <w:adjustRightInd w:val="0"/>
        <w:ind w:left="180" w:hanging="241"/>
        <w:jc w:val="center"/>
        <w:rPr>
          <w:rFonts w:ascii="Arial" w:hAnsi="Arial" w:cs="Arial"/>
          <w:b/>
          <w:bCs/>
        </w:rPr>
      </w:pPr>
      <w:r w:rsidRPr="00FD1D6D">
        <w:rPr>
          <w:rFonts w:ascii="Arial" w:hAnsi="Arial" w:cs="Arial"/>
          <w:b/>
          <w:bCs/>
        </w:rPr>
        <w:t>З Ј А В А</w:t>
      </w:r>
    </w:p>
    <w:p w:rsidR="0046325F" w:rsidRPr="00FD1D6D" w:rsidRDefault="0046325F" w:rsidP="001E30E6">
      <w:pPr>
        <w:widowControl w:val="0"/>
        <w:numPr>
          <w:ilvl w:val="0"/>
          <w:numId w:val="28"/>
        </w:numPr>
        <w:tabs>
          <w:tab w:val="clear" w:pos="720"/>
          <w:tab w:val="num" w:pos="3920"/>
        </w:tabs>
        <w:overflowPunct w:val="0"/>
        <w:autoSpaceDE w:val="0"/>
        <w:autoSpaceDN w:val="0"/>
        <w:adjustRightInd w:val="0"/>
        <w:ind w:left="180" w:hanging="245"/>
        <w:jc w:val="center"/>
        <w:rPr>
          <w:rFonts w:ascii="Arial" w:hAnsi="Arial" w:cs="Arial"/>
          <w:b/>
          <w:bCs/>
        </w:rPr>
      </w:pPr>
      <w:r w:rsidRPr="00FD1D6D">
        <w:rPr>
          <w:rFonts w:ascii="Arial" w:hAnsi="Arial" w:cs="Arial"/>
          <w:b/>
          <w:bCs/>
        </w:rPr>
        <w:t>КАДРОВСКОМ КАПАЦИТЕТУ</w:t>
      </w:r>
    </w:p>
    <w:p w:rsidR="0046325F" w:rsidRPr="00FD1D6D" w:rsidRDefault="0046325F" w:rsidP="0046325F">
      <w:pPr>
        <w:widowControl w:val="0"/>
        <w:autoSpaceDE w:val="0"/>
        <w:autoSpaceDN w:val="0"/>
        <w:adjustRightInd w:val="0"/>
        <w:spacing w:line="200" w:lineRule="exact"/>
        <w:ind w:left="180"/>
        <w:rPr>
          <w:rFonts w:ascii="Arial" w:hAnsi="Arial" w:cs="Arial"/>
        </w:rPr>
      </w:pPr>
    </w:p>
    <w:p w:rsidR="0046325F" w:rsidRPr="00FD1D6D" w:rsidRDefault="0046325F" w:rsidP="0046325F">
      <w:pPr>
        <w:widowControl w:val="0"/>
        <w:autoSpaceDE w:val="0"/>
        <w:autoSpaceDN w:val="0"/>
        <w:adjustRightInd w:val="0"/>
        <w:spacing w:line="290" w:lineRule="exact"/>
        <w:ind w:left="180"/>
        <w:rPr>
          <w:rFonts w:ascii="Arial" w:hAnsi="Arial" w:cs="Arial"/>
        </w:rPr>
      </w:pPr>
    </w:p>
    <w:p w:rsidR="0046325F" w:rsidRPr="00FD1D6D" w:rsidRDefault="0046325F" w:rsidP="0046325F">
      <w:pPr>
        <w:widowControl w:val="0"/>
        <w:overflowPunct w:val="0"/>
        <w:autoSpaceDE w:val="0"/>
        <w:autoSpaceDN w:val="0"/>
        <w:adjustRightInd w:val="0"/>
        <w:spacing w:line="214" w:lineRule="auto"/>
        <w:ind w:left="180"/>
        <w:rPr>
          <w:rFonts w:ascii="Arial" w:hAnsi="Arial" w:cs="Arial"/>
        </w:rPr>
      </w:pPr>
      <w:r w:rsidRPr="00FD1D6D">
        <w:rPr>
          <w:rFonts w:ascii="Arial" w:hAnsi="Arial" w:cs="Arial"/>
        </w:rPr>
        <w:t>Понуђач /назив понуђача/ __________________________ под пуном материјалном и кривичном одговорношћу изјављује да има најмање ______ радно ангажованих лица, и то:</w:t>
      </w:r>
    </w:p>
    <w:p w:rsidR="0046325F" w:rsidRPr="00FD1D6D" w:rsidRDefault="0046325F" w:rsidP="0046325F">
      <w:pPr>
        <w:widowControl w:val="0"/>
        <w:autoSpaceDE w:val="0"/>
        <w:autoSpaceDN w:val="0"/>
        <w:adjustRightInd w:val="0"/>
        <w:spacing w:line="200" w:lineRule="exact"/>
        <w:ind w:left="180"/>
        <w:rPr>
          <w:rFonts w:ascii="Arial" w:hAnsi="Arial" w:cs="Arial"/>
        </w:rPr>
      </w:pPr>
    </w:p>
    <w:tbl>
      <w:tblPr>
        <w:tblpPr w:leftFromText="180" w:rightFromText="180" w:vertAnchor="text" w:horzAnchor="margin" w:tblpXSpec="center" w:tblpY="-56"/>
        <w:tblW w:w="9630" w:type="dxa"/>
        <w:tblLayout w:type="fixed"/>
        <w:tblCellMar>
          <w:left w:w="0" w:type="dxa"/>
          <w:right w:w="0" w:type="dxa"/>
        </w:tblCellMar>
        <w:tblLook w:val="0000"/>
      </w:tblPr>
      <w:tblGrid>
        <w:gridCol w:w="818"/>
        <w:gridCol w:w="2016"/>
        <w:gridCol w:w="1816"/>
        <w:gridCol w:w="1696"/>
        <w:gridCol w:w="100"/>
        <w:gridCol w:w="619"/>
        <w:gridCol w:w="718"/>
        <w:gridCol w:w="120"/>
        <w:gridCol w:w="40"/>
        <w:gridCol w:w="200"/>
        <w:gridCol w:w="1337"/>
        <w:gridCol w:w="120"/>
        <w:gridCol w:w="30"/>
      </w:tblGrid>
      <w:tr w:rsidR="00974865" w:rsidRPr="00FD1D6D" w:rsidTr="00974865">
        <w:trPr>
          <w:trHeight w:val="280"/>
        </w:trPr>
        <w:tc>
          <w:tcPr>
            <w:tcW w:w="820" w:type="dxa"/>
            <w:tcBorders>
              <w:top w:val="single" w:sz="8" w:space="0" w:color="auto"/>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jc w:val="right"/>
              <w:rPr>
                <w:rFonts w:ascii="Arial" w:hAnsi="Arial" w:cs="Arial"/>
                <w:sz w:val="18"/>
                <w:szCs w:val="18"/>
              </w:rPr>
            </w:pPr>
            <w:r w:rsidRPr="00FD1D6D">
              <w:rPr>
                <w:rFonts w:ascii="Arial" w:hAnsi="Arial" w:cs="Arial"/>
                <w:b/>
                <w:bCs/>
                <w:sz w:val="18"/>
                <w:szCs w:val="18"/>
              </w:rPr>
              <w:t>Р.бр</w:t>
            </w:r>
          </w:p>
        </w:tc>
        <w:tc>
          <w:tcPr>
            <w:tcW w:w="2020" w:type="dxa"/>
            <w:tcBorders>
              <w:top w:val="single" w:sz="8" w:space="0" w:color="auto"/>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r w:rsidRPr="00FD1D6D">
              <w:rPr>
                <w:rFonts w:ascii="Arial" w:hAnsi="Arial" w:cs="Arial"/>
                <w:b/>
                <w:bCs/>
                <w:sz w:val="18"/>
                <w:szCs w:val="18"/>
              </w:rPr>
              <w:t>Име и презиме</w:t>
            </w:r>
          </w:p>
        </w:tc>
        <w:tc>
          <w:tcPr>
            <w:tcW w:w="1820" w:type="dxa"/>
            <w:tcBorders>
              <w:top w:val="single" w:sz="8" w:space="0" w:color="auto"/>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w w:val="99"/>
                <w:sz w:val="18"/>
                <w:szCs w:val="18"/>
              </w:rPr>
              <w:t>Основ радног</w:t>
            </w:r>
          </w:p>
        </w:tc>
        <w:tc>
          <w:tcPr>
            <w:tcW w:w="1700" w:type="dxa"/>
            <w:tcBorders>
              <w:top w:val="single" w:sz="8" w:space="0" w:color="auto"/>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r w:rsidRPr="00FD1D6D">
              <w:rPr>
                <w:rFonts w:ascii="Arial" w:hAnsi="Arial" w:cs="Arial"/>
                <w:b/>
                <w:bCs/>
                <w:sz w:val="18"/>
                <w:szCs w:val="18"/>
              </w:rPr>
              <w:t>Број лиценце</w:t>
            </w:r>
          </w:p>
        </w:tc>
        <w:tc>
          <w:tcPr>
            <w:tcW w:w="100" w:type="dxa"/>
            <w:tcBorders>
              <w:top w:val="single" w:sz="8" w:space="0" w:color="auto"/>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gridSpan w:val="2"/>
            <w:tcBorders>
              <w:top w:val="single" w:sz="8" w:space="0" w:color="auto"/>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w w:val="99"/>
                <w:sz w:val="18"/>
                <w:szCs w:val="18"/>
              </w:rPr>
              <w:t>Ангажовано</w:t>
            </w:r>
          </w:p>
        </w:tc>
        <w:tc>
          <w:tcPr>
            <w:tcW w:w="120" w:type="dxa"/>
            <w:tcBorders>
              <w:top w:val="single" w:sz="8" w:space="0" w:color="auto"/>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single" w:sz="8" w:space="0" w:color="auto"/>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single" w:sz="8" w:space="0" w:color="auto"/>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single" w:sz="8" w:space="0" w:color="auto"/>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sz w:val="18"/>
                <w:szCs w:val="18"/>
              </w:rPr>
              <w:t>Напомена</w:t>
            </w:r>
          </w:p>
        </w:tc>
        <w:tc>
          <w:tcPr>
            <w:tcW w:w="120" w:type="dxa"/>
            <w:tcBorders>
              <w:top w:val="single" w:sz="8" w:space="0" w:color="auto"/>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6"/>
        </w:trPr>
        <w:tc>
          <w:tcPr>
            <w:tcW w:w="820" w:type="dxa"/>
            <w:tcBorders>
              <w:top w:val="nil"/>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45" w:lineRule="exact"/>
              <w:ind w:left="180"/>
              <w:jc w:val="center"/>
              <w:rPr>
                <w:rFonts w:ascii="Arial" w:hAnsi="Arial" w:cs="Arial"/>
                <w:sz w:val="18"/>
                <w:szCs w:val="18"/>
              </w:rPr>
            </w:pPr>
            <w:r w:rsidRPr="00FD1D6D">
              <w:rPr>
                <w:rFonts w:ascii="Arial" w:hAnsi="Arial" w:cs="Arial"/>
                <w:b/>
                <w:bCs/>
                <w:w w:val="99"/>
                <w:sz w:val="18"/>
                <w:szCs w:val="18"/>
              </w:rPr>
              <w:t>ангажовања</w:t>
            </w:r>
          </w:p>
        </w:tc>
        <w:tc>
          <w:tcPr>
            <w:tcW w:w="170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gridSpan w:val="2"/>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45" w:lineRule="exact"/>
              <w:ind w:left="180"/>
              <w:jc w:val="center"/>
              <w:rPr>
                <w:rFonts w:ascii="Arial" w:hAnsi="Arial" w:cs="Arial"/>
                <w:sz w:val="18"/>
                <w:szCs w:val="18"/>
              </w:rPr>
            </w:pPr>
            <w:r w:rsidRPr="00FD1D6D">
              <w:rPr>
                <w:rFonts w:ascii="Arial" w:hAnsi="Arial" w:cs="Arial"/>
                <w:b/>
                <w:bCs/>
                <w:sz w:val="18"/>
                <w:szCs w:val="18"/>
              </w:rPr>
              <w:t>лице за</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45" w:lineRule="exact"/>
              <w:ind w:left="180"/>
              <w:jc w:val="center"/>
              <w:rPr>
                <w:rFonts w:ascii="Arial" w:hAnsi="Arial" w:cs="Arial"/>
                <w:sz w:val="18"/>
                <w:szCs w:val="18"/>
              </w:rPr>
            </w:pPr>
            <w:r w:rsidRPr="00FD1D6D">
              <w:rPr>
                <w:rFonts w:ascii="Arial" w:hAnsi="Arial" w:cs="Arial"/>
                <w:b/>
                <w:bCs/>
                <w:w w:val="99"/>
                <w:sz w:val="18"/>
                <w:szCs w:val="18"/>
              </w:rPr>
              <w:t>(само за</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76"/>
        </w:trPr>
        <w:tc>
          <w:tcPr>
            <w:tcW w:w="820" w:type="dxa"/>
            <w:tcBorders>
              <w:top w:val="nil"/>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gridSpan w:val="2"/>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sz w:val="18"/>
                <w:szCs w:val="18"/>
              </w:rPr>
              <w:t>послове</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w w:val="99"/>
                <w:sz w:val="18"/>
                <w:szCs w:val="18"/>
              </w:rPr>
              <w:t>чланове</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0"/>
        </w:trPr>
        <w:tc>
          <w:tcPr>
            <w:tcW w:w="820" w:type="dxa"/>
            <w:tcBorders>
              <w:top w:val="nil"/>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20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8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70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340" w:type="dxa"/>
            <w:gridSpan w:val="2"/>
            <w:vMerge w:val="restart"/>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w w:val="99"/>
                <w:sz w:val="18"/>
                <w:szCs w:val="18"/>
              </w:rPr>
              <w:t>безбедности</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2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340" w:type="dxa"/>
            <w:vMerge w:val="restart"/>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w w:val="99"/>
                <w:sz w:val="18"/>
                <w:szCs w:val="18"/>
              </w:rPr>
              <w:t>групе у</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r>
      <w:tr w:rsidR="00974865" w:rsidRPr="00FD1D6D" w:rsidTr="00974865">
        <w:trPr>
          <w:trHeight w:val="287"/>
        </w:trPr>
        <w:tc>
          <w:tcPr>
            <w:tcW w:w="820" w:type="dxa"/>
            <w:tcBorders>
              <w:top w:val="nil"/>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gridSpan w:val="2"/>
            <w:vMerge/>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vMerge/>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5"/>
        </w:trPr>
        <w:tc>
          <w:tcPr>
            <w:tcW w:w="820" w:type="dxa"/>
            <w:tcBorders>
              <w:top w:val="nil"/>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gridSpan w:val="2"/>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45" w:lineRule="exact"/>
              <w:ind w:left="180"/>
              <w:jc w:val="center"/>
              <w:rPr>
                <w:rFonts w:ascii="Arial" w:hAnsi="Arial" w:cs="Arial"/>
                <w:sz w:val="18"/>
                <w:szCs w:val="18"/>
              </w:rPr>
            </w:pPr>
            <w:r w:rsidRPr="00FD1D6D">
              <w:rPr>
                <w:rFonts w:ascii="Arial" w:hAnsi="Arial" w:cs="Arial"/>
                <w:b/>
                <w:bCs/>
                <w:w w:val="99"/>
                <w:sz w:val="18"/>
                <w:szCs w:val="18"/>
              </w:rPr>
              <w:t>и здравља</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45" w:lineRule="exact"/>
              <w:ind w:left="180"/>
              <w:jc w:val="center"/>
              <w:rPr>
                <w:rFonts w:ascii="Arial" w:hAnsi="Arial" w:cs="Arial"/>
                <w:sz w:val="18"/>
                <w:szCs w:val="18"/>
              </w:rPr>
            </w:pPr>
            <w:r w:rsidRPr="00FD1D6D">
              <w:rPr>
                <w:rFonts w:ascii="Arial" w:hAnsi="Arial" w:cs="Arial"/>
                <w:b/>
                <w:bCs/>
                <w:sz w:val="18"/>
                <w:szCs w:val="18"/>
              </w:rPr>
              <w:t>заједничкој</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0"/>
        </w:trPr>
        <w:tc>
          <w:tcPr>
            <w:tcW w:w="820" w:type="dxa"/>
            <w:tcBorders>
              <w:top w:val="nil"/>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20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8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70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340" w:type="dxa"/>
            <w:gridSpan w:val="2"/>
            <w:vMerge w:val="restart"/>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sz w:val="18"/>
                <w:szCs w:val="18"/>
              </w:rPr>
              <w:t>на раду</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2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1340" w:type="dxa"/>
            <w:vMerge w:val="restart"/>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jc w:val="center"/>
              <w:rPr>
                <w:rFonts w:ascii="Arial" w:hAnsi="Arial" w:cs="Arial"/>
                <w:sz w:val="18"/>
                <w:szCs w:val="18"/>
              </w:rPr>
            </w:pPr>
            <w:r w:rsidRPr="00FD1D6D">
              <w:rPr>
                <w:rFonts w:ascii="Arial" w:hAnsi="Arial" w:cs="Arial"/>
                <w:b/>
                <w:bCs/>
                <w:sz w:val="18"/>
                <w:szCs w:val="18"/>
              </w:rPr>
              <w:t>понуди)</w:t>
            </w: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0" w:lineRule="exact"/>
              <w:ind w:left="180"/>
              <w:rPr>
                <w:rFonts w:ascii="Arial" w:hAnsi="Arial" w:cs="Arial"/>
                <w:sz w:val="18"/>
                <w:szCs w:val="18"/>
              </w:rPr>
            </w:pPr>
          </w:p>
        </w:tc>
      </w:tr>
      <w:tr w:rsidR="00974865" w:rsidRPr="00FD1D6D" w:rsidTr="00974865">
        <w:trPr>
          <w:trHeight w:val="287"/>
        </w:trPr>
        <w:tc>
          <w:tcPr>
            <w:tcW w:w="820" w:type="dxa"/>
            <w:tcBorders>
              <w:top w:val="nil"/>
              <w:left w:val="single" w:sz="8" w:space="0" w:color="auto"/>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gridSpan w:val="2"/>
            <w:vMerge/>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vMerge/>
            <w:tcBorders>
              <w:top w:val="nil"/>
              <w:left w:val="nil"/>
              <w:bottom w:val="nil"/>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5"/>
        </w:trPr>
        <w:tc>
          <w:tcPr>
            <w:tcW w:w="820" w:type="dxa"/>
            <w:tcBorders>
              <w:top w:val="nil"/>
              <w:left w:val="single" w:sz="8" w:space="0" w:color="auto"/>
              <w:bottom w:val="single" w:sz="8" w:space="0" w:color="auto"/>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single" w:sz="8" w:space="0" w:color="auto"/>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single" w:sz="8" w:space="0" w:color="auto"/>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single" w:sz="8" w:space="0" w:color="auto"/>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single" w:sz="8" w:space="0" w:color="auto"/>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single" w:sz="8" w:space="0" w:color="auto"/>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720" w:type="dxa"/>
            <w:tcBorders>
              <w:top w:val="nil"/>
              <w:left w:val="nil"/>
              <w:bottom w:val="single" w:sz="8" w:space="0" w:color="auto"/>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single" w:sz="8" w:space="0" w:color="auto"/>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single" w:sz="8" w:space="0" w:color="auto"/>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single" w:sz="8" w:space="0" w:color="auto"/>
              <w:right w:val="nil"/>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shd w:val="clear" w:color="auto" w:fill="D9D9D9"/>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60"/>
        </w:trPr>
        <w:tc>
          <w:tcPr>
            <w:tcW w:w="820" w:type="dxa"/>
            <w:tcBorders>
              <w:top w:val="nil"/>
              <w:left w:val="single" w:sz="8" w:space="0" w:color="auto"/>
              <w:bottom w:val="nil"/>
              <w:right w:val="single" w:sz="8" w:space="0" w:color="auto"/>
            </w:tcBorders>
            <w:vAlign w:val="bottom"/>
          </w:tcPr>
          <w:p w:rsidR="00974865" w:rsidRPr="00FD1D6D" w:rsidRDefault="00974865" w:rsidP="00C82044">
            <w:pPr>
              <w:widowControl w:val="0"/>
              <w:autoSpaceDE w:val="0"/>
              <w:autoSpaceDN w:val="0"/>
              <w:adjustRightInd w:val="0"/>
              <w:spacing w:line="260" w:lineRule="exact"/>
              <w:ind w:left="180"/>
              <w:jc w:val="right"/>
              <w:rPr>
                <w:rFonts w:ascii="Arial" w:hAnsi="Arial" w:cs="Arial"/>
                <w:sz w:val="18"/>
                <w:szCs w:val="18"/>
              </w:rPr>
            </w:pPr>
            <w:r w:rsidRPr="00FD1D6D">
              <w:rPr>
                <w:rFonts w:ascii="Arial" w:hAnsi="Arial" w:cs="Arial"/>
                <w:b/>
                <w:bCs/>
                <w:sz w:val="18"/>
                <w:szCs w:val="18"/>
              </w:rPr>
              <w:t>1.</w:t>
            </w:r>
          </w:p>
        </w:tc>
        <w:tc>
          <w:tcPr>
            <w:tcW w:w="20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да</w:t>
            </w:r>
          </w:p>
        </w:tc>
        <w:tc>
          <w:tcPr>
            <w:tcW w:w="7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не</w:t>
            </w: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5"/>
        </w:trPr>
        <w:tc>
          <w:tcPr>
            <w:tcW w:w="820" w:type="dxa"/>
            <w:tcBorders>
              <w:top w:val="nil"/>
              <w:left w:val="single" w:sz="8" w:space="0" w:color="auto"/>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7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60"/>
        </w:trPr>
        <w:tc>
          <w:tcPr>
            <w:tcW w:w="820" w:type="dxa"/>
            <w:tcBorders>
              <w:top w:val="nil"/>
              <w:left w:val="single" w:sz="8" w:space="0" w:color="auto"/>
              <w:bottom w:val="nil"/>
              <w:right w:val="single" w:sz="8" w:space="0" w:color="auto"/>
            </w:tcBorders>
            <w:vAlign w:val="bottom"/>
          </w:tcPr>
          <w:p w:rsidR="00974865" w:rsidRPr="00FD1D6D" w:rsidRDefault="00974865" w:rsidP="00C82044">
            <w:pPr>
              <w:widowControl w:val="0"/>
              <w:autoSpaceDE w:val="0"/>
              <w:autoSpaceDN w:val="0"/>
              <w:adjustRightInd w:val="0"/>
              <w:spacing w:line="260" w:lineRule="exact"/>
              <w:ind w:left="180"/>
              <w:jc w:val="right"/>
              <w:rPr>
                <w:rFonts w:ascii="Arial" w:hAnsi="Arial" w:cs="Arial"/>
                <w:sz w:val="18"/>
                <w:szCs w:val="18"/>
              </w:rPr>
            </w:pPr>
            <w:r w:rsidRPr="00FD1D6D">
              <w:rPr>
                <w:rFonts w:ascii="Arial" w:hAnsi="Arial" w:cs="Arial"/>
                <w:b/>
                <w:bCs/>
                <w:sz w:val="18"/>
                <w:szCs w:val="18"/>
              </w:rPr>
              <w:t>2.</w:t>
            </w:r>
          </w:p>
        </w:tc>
        <w:tc>
          <w:tcPr>
            <w:tcW w:w="20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да</w:t>
            </w:r>
          </w:p>
        </w:tc>
        <w:tc>
          <w:tcPr>
            <w:tcW w:w="7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не</w:t>
            </w: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5"/>
        </w:trPr>
        <w:tc>
          <w:tcPr>
            <w:tcW w:w="820" w:type="dxa"/>
            <w:tcBorders>
              <w:top w:val="nil"/>
              <w:left w:val="single" w:sz="8" w:space="0" w:color="auto"/>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7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60"/>
        </w:trPr>
        <w:tc>
          <w:tcPr>
            <w:tcW w:w="820" w:type="dxa"/>
            <w:tcBorders>
              <w:top w:val="nil"/>
              <w:left w:val="single" w:sz="8" w:space="0" w:color="auto"/>
              <w:bottom w:val="nil"/>
              <w:right w:val="single" w:sz="8" w:space="0" w:color="auto"/>
            </w:tcBorders>
            <w:vAlign w:val="bottom"/>
          </w:tcPr>
          <w:p w:rsidR="00974865" w:rsidRPr="00FD1D6D" w:rsidRDefault="00974865" w:rsidP="00C82044">
            <w:pPr>
              <w:widowControl w:val="0"/>
              <w:autoSpaceDE w:val="0"/>
              <w:autoSpaceDN w:val="0"/>
              <w:adjustRightInd w:val="0"/>
              <w:spacing w:line="260" w:lineRule="exact"/>
              <w:ind w:left="180"/>
              <w:jc w:val="right"/>
              <w:rPr>
                <w:rFonts w:ascii="Arial" w:hAnsi="Arial" w:cs="Arial"/>
                <w:sz w:val="18"/>
                <w:szCs w:val="18"/>
              </w:rPr>
            </w:pPr>
            <w:r w:rsidRPr="00FD1D6D">
              <w:rPr>
                <w:rFonts w:ascii="Arial" w:hAnsi="Arial" w:cs="Arial"/>
                <w:b/>
                <w:bCs/>
                <w:sz w:val="18"/>
                <w:szCs w:val="18"/>
              </w:rPr>
              <w:t>3.</w:t>
            </w:r>
          </w:p>
        </w:tc>
        <w:tc>
          <w:tcPr>
            <w:tcW w:w="20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да</w:t>
            </w:r>
          </w:p>
        </w:tc>
        <w:tc>
          <w:tcPr>
            <w:tcW w:w="7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не</w:t>
            </w: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6"/>
        </w:trPr>
        <w:tc>
          <w:tcPr>
            <w:tcW w:w="820" w:type="dxa"/>
            <w:tcBorders>
              <w:top w:val="nil"/>
              <w:left w:val="single" w:sz="8" w:space="0" w:color="auto"/>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7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60"/>
        </w:trPr>
        <w:tc>
          <w:tcPr>
            <w:tcW w:w="820" w:type="dxa"/>
            <w:tcBorders>
              <w:top w:val="nil"/>
              <w:left w:val="single" w:sz="8" w:space="0" w:color="auto"/>
              <w:bottom w:val="nil"/>
              <w:right w:val="single" w:sz="8" w:space="0" w:color="auto"/>
            </w:tcBorders>
            <w:vAlign w:val="bottom"/>
          </w:tcPr>
          <w:p w:rsidR="00974865" w:rsidRPr="00FD1D6D" w:rsidRDefault="00974865" w:rsidP="00C82044">
            <w:pPr>
              <w:widowControl w:val="0"/>
              <w:autoSpaceDE w:val="0"/>
              <w:autoSpaceDN w:val="0"/>
              <w:adjustRightInd w:val="0"/>
              <w:spacing w:line="260" w:lineRule="exact"/>
              <w:ind w:left="180"/>
              <w:jc w:val="right"/>
              <w:rPr>
                <w:rFonts w:ascii="Arial" w:hAnsi="Arial" w:cs="Arial"/>
                <w:sz w:val="18"/>
                <w:szCs w:val="18"/>
              </w:rPr>
            </w:pPr>
            <w:r w:rsidRPr="00FD1D6D">
              <w:rPr>
                <w:rFonts w:ascii="Arial" w:hAnsi="Arial" w:cs="Arial"/>
                <w:b/>
                <w:bCs/>
                <w:sz w:val="18"/>
                <w:szCs w:val="18"/>
              </w:rPr>
              <w:t>4.</w:t>
            </w:r>
          </w:p>
        </w:tc>
        <w:tc>
          <w:tcPr>
            <w:tcW w:w="20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да</w:t>
            </w:r>
          </w:p>
        </w:tc>
        <w:tc>
          <w:tcPr>
            <w:tcW w:w="7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0" w:lineRule="exact"/>
              <w:ind w:left="180"/>
              <w:rPr>
                <w:rFonts w:ascii="Arial" w:hAnsi="Arial" w:cs="Arial"/>
                <w:sz w:val="18"/>
                <w:szCs w:val="18"/>
              </w:rPr>
            </w:pPr>
            <w:r w:rsidRPr="00FD1D6D">
              <w:rPr>
                <w:rFonts w:ascii="Arial" w:hAnsi="Arial" w:cs="Arial"/>
                <w:b/>
                <w:bCs/>
                <w:sz w:val="18"/>
                <w:szCs w:val="18"/>
              </w:rPr>
              <w:t>не</w:t>
            </w: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5"/>
        </w:trPr>
        <w:tc>
          <w:tcPr>
            <w:tcW w:w="820" w:type="dxa"/>
            <w:tcBorders>
              <w:top w:val="nil"/>
              <w:left w:val="single" w:sz="8" w:space="0" w:color="auto"/>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7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63"/>
        </w:trPr>
        <w:tc>
          <w:tcPr>
            <w:tcW w:w="820" w:type="dxa"/>
            <w:tcBorders>
              <w:top w:val="nil"/>
              <w:left w:val="single" w:sz="8" w:space="0" w:color="auto"/>
              <w:bottom w:val="nil"/>
              <w:right w:val="single" w:sz="8" w:space="0" w:color="auto"/>
            </w:tcBorders>
            <w:vAlign w:val="bottom"/>
          </w:tcPr>
          <w:p w:rsidR="00974865" w:rsidRPr="00FD1D6D" w:rsidRDefault="00974865" w:rsidP="00C82044">
            <w:pPr>
              <w:widowControl w:val="0"/>
              <w:autoSpaceDE w:val="0"/>
              <w:autoSpaceDN w:val="0"/>
              <w:adjustRightInd w:val="0"/>
              <w:spacing w:line="262" w:lineRule="exact"/>
              <w:ind w:left="180"/>
              <w:jc w:val="right"/>
              <w:rPr>
                <w:rFonts w:ascii="Arial" w:hAnsi="Arial" w:cs="Arial"/>
                <w:sz w:val="18"/>
                <w:szCs w:val="18"/>
              </w:rPr>
            </w:pPr>
            <w:r w:rsidRPr="00FD1D6D">
              <w:rPr>
                <w:rFonts w:ascii="Arial" w:hAnsi="Arial" w:cs="Arial"/>
                <w:b/>
                <w:bCs/>
                <w:sz w:val="18"/>
                <w:szCs w:val="18"/>
              </w:rPr>
              <w:t>5.</w:t>
            </w:r>
          </w:p>
        </w:tc>
        <w:tc>
          <w:tcPr>
            <w:tcW w:w="20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2" w:lineRule="exact"/>
              <w:ind w:left="180"/>
              <w:rPr>
                <w:rFonts w:ascii="Arial" w:hAnsi="Arial" w:cs="Arial"/>
                <w:sz w:val="18"/>
                <w:szCs w:val="18"/>
              </w:rPr>
            </w:pPr>
            <w:r w:rsidRPr="00FD1D6D">
              <w:rPr>
                <w:rFonts w:ascii="Arial" w:hAnsi="Arial" w:cs="Arial"/>
                <w:b/>
                <w:bCs/>
                <w:sz w:val="18"/>
                <w:szCs w:val="18"/>
              </w:rPr>
              <w:t>да</w:t>
            </w:r>
          </w:p>
        </w:tc>
        <w:tc>
          <w:tcPr>
            <w:tcW w:w="720" w:type="dxa"/>
            <w:tcBorders>
              <w:top w:val="nil"/>
              <w:left w:val="nil"/>
              <w:bottom w:val="nil"/>
              <w:right w:val="nil"/>
            </w:tcBorders>
            <w:vAlign w:val="bottom"/>
          </w:tcPr>
          <w:p w:rsidR="00974865" w:rsidRPr="00FD1D6D" w:rsidRDefault="00974865" w:rsidP="00C82044">
            <w:pPr>
              <w:widowControl w:val="0"/>
              <w:autoSpaceDE w:val="0"/>
              <w:autoSpaceDN w:val="0"/>
              <w:adjustRightInd w:val="0"/>
              <w:spacing w:line="262" w:lineRule="exact"/>
              <w:ind w:left="180"/>
              <w:rPr>
                <w:rFonts w:ascii="Arial" w:hAnsi="Arial" w:cs="Arial"/>
                <w:sz w:val="18"/>
                <w:szCs w:val="18"/>
              </w:rPr>
            </w:pPr>
            <w:r w:rsidRPr="00FD1D6D">
              <w:rPr>
                <w:rFonts w:ascii="Arial" w:hAnsi="Arial" w:cs="Arial"/>
                <w:b/>
                <w:bCs/>
                <w:sz w:val="18"/>
                <w:szCs w:val="18"/>
              </w:rPr>
              <w:t>не</w:t>
            </w: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nil"/>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r w:rsidR="00974865" w:rsidRPr="00FD1D6D" w:rsidTr="00974865">
        <w:trPr>
          <w:trHeight w:val="245"/>
        </w:trPr>
        <w:tc>
          <w:tcPr>
            <w:tcW w:w="820" w:type="dxa"/>
            <w:tcBorders>
              <w:top w:val="nil"/>
              <w:left w:val="single" w:sz="8" w:space="0" w:color="auto"/>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8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70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6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72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20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340" w:type="dxa"/>
            <w:tcBorders>
              <w:top w:val="nil"/>
              <w:left w:val="nil"/>
              <w:bottom w:val="single" w:sz="8" w:space="0" w:color="auto"/>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120" w:type="dxa"/>
            <w:tcBorders>
              <w:top w:val="nil"/>
              <w:left w:val="nil"/>
              <w:bottom w:val="single" w:sz="8" w:space="0" w:color="auto"/>
              <w:right w:val="single" w:sz="8" w:space="0" w:color="auto"/>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c>
          <w:tcPr>
            <w:tcW w:w="30" w:type="dxa"/>
            <w:tcBorders>
              <w:top w:val="nil"/>
              <w:left w:val="nil"/>
              <w:bottom w:val="nil"/>
              <w:right w:val="nil"/>
            </w:tcBorders>
            <w:vAlign w:val="bottom"/>
          </w:tcPr>
          <w:p w:rsidR="00974865" w:rsidRPr="00FD1D6D" w:rsidRDefault="00974865" w:rsidP="00C82044">
            <w:pPr>
              <w:widowControl w:val="0"/>
              <w:autoSpaceDE w:val="0"/>
              <w:autoSpaceDN w:val="0"/>
              <w:adjustRightInd w:val="0"/>
              <w:ind w:left="180"/>
              <w:rPr>
                <w:rFonts w:ascii="Arial" w:hAnsi="Arial" w:cs="Arial"/>
                <w:sz w:val="18"/>
                <w:szCs w:val="18"/>
              </w:rPr>
            </w:pPr>
          </w:p>
        </w:tc>
      </w:tr>
    </w:tbl>
    <w:p w:rsidR="0046325F" w:rsidRPr="00FD1D6D" w:rsidRDefault="0046325F" w:rsidP="0046325F">
      <w:pPr>
        <w:widowControl w:val="0"/>
        <w:autoSpaceDE w:val="0"/>
        <w:autoSpaceDN w:val="0"/>
        <w:adjustRightInd w:val="0"/>
        <w:spacing w:line="204" w:lineRule="exact"/>
        <w:ind w:left="180"/>
        <w:rPr>
          <w:rFonts w:ascii="Arial" w:hAnsi="Arial" w:cs="Arial"/>
        </w:rPr>
      </w:pPr>
    </w:p>
    <w:p w:rsidR="0046325F" w:rsidRPr="00FD1D6D" w:rsidRDefault="0046325F" w:rsidP="0046325F">
      <w:pPr>
        <w:widowControl w:val="0"/>
        <w:autoSpaceDE w:val="0"/>
        <w:autoSpaceDN w:val="0"/>
        <w:adjustRightInd w:val="0"/>
        <w:spacing w:line="200" w:lineRule="exact"/>
        <w:ind w:left="180"/>
        <w:rPr>
          <w:rFonts w:ascii="Arial" w:hAnsi="Arial" w:cs="Arial"/>
        </w:rPr>
      </w:pPr>
    </w:p>
    <w:p w:rsidR="0046325F" w:rsidRPr="00FD1D6D" w:rsidRDefault="0046325F" w:rsidP="0046325F">
      <w:pPr>
        <w:widowControl w:val="0"/>
        <w:autoSpaceDE w:val="0"/>
        <w:autoSpaceDN w:val="0"/>
        <w:adjustRightInd w:val="0"/>
        <w:spacing w:line="306" w:lineRule="exact"/>
        <w:ind w:left="180"/>
        <w:rPr>
          <w:rFonts w:ascii="Arial" w:hAnsi="Arial" w:cs="Arial"/>
        </w:rPr>
      </w:pPr>
    </w:p>
    <w:p w:rsidR="0046325F" w:rsidRPr="00FD1D6D" w:rsidRDefault="0046325F" w:rsidP="0046325F">
      <w:pPr>
        <w:widowControl w:val="0"/>
        <w:autoSpaceDE w:val="0"/>
        <w:autoSpaceDN w:val="0"/>
        <w:adjustRightInd w:val="0"/>
        <w:ind w:left="900"/>
        <w:rPr>
          <w:rFonts w:ascii="Arial" w:hAnsi="Arial" w:cs="Arial"/>
        </w:rPr>
      </w:pPr>
      <w:r w:rsidRPr="00FD1D6D">
        <w:rPr>
          <w:rFonts w:ascii="Arial" w:hAnsi="Arial" w:cs="Arial"/>
          <w:i/>
          <w:iCs/>
        </w:rPr>
        <w:t>*Напомена:</w:t>
      </w:r>
    </w:p>
    <w:p w:rsidR="0046325F" w:rsidRPr="00FD1D6D" w:rsidRDefault="0046325F" w:rsidP="0046325F">
      <w:pPr>
        <w:widowControl w:val="0"/>
        <w:autoSpaceDE w:val="0"/>
        <w:autoSpaceDN w:val="0"/>
        <w:adjustRightInd w:val="0"/>
        <w:spacing w:line="298" w:lineRule="exact"/>
        <w:rPr>
          <w:rFonts w:ascii="Arial" w:hAnsi="Arial" w:cs="Arial"/>
        </w:rPr>
      </w:pPr>
    </w:p>
    <w:p w:rsidR="0046325F" w:rsidRPr="00FD1D6D" w:rsidRDefault="0046325F" w:rsidP="001E30E6">
      <w:pPr>
        <w:widowControl w:val="0"/>
        <w:numPr>
          <w:ilvl w:val="1"/>
          <w:numId w:val="13"/>
        </w:numPr>
        <w:tabs>
          <w:tab w:val="clear" w:pos="1440"/>
          <w:tab w:val="num" w:pos="1300"/>
        </w:tabs>
        <w:overflowPunct w:val="0"/>
        <w:autoSpaceDE w:val="0"/>
        <w:autoSpaceDN w:val="0"/>
        <w:adjustRightInd w:val="0"/>
        <w:spacing w:line="221" w:lineRule="auto"/>
        <w:ind w:left="1300" w:right="920" w:hanging="368"/>
        <w:jc w:val="both"/>
        <w:rPr>
          <w:rFonts w:ascii="Arial" w:hAnsi="Arial" w:cs="Arial"/>
          <w:sz w:val="21"/>
          <w:szCs w:val="21"/>
        </w:rPr>
      </w:pPr>
      <w:r w:rsidRPr="00FD1D6D">
        <w:rPr>
          <w:rFonts w:ascii="Arial" w:hAnsi="Arial" w:cs="Arial"/>
          <w:i/>
          <w:iCs/>
          <w:sz w:val="21"/>
          <w:szCs w:val="21"/>
        </w:rPr>
        <w:t>У колони „</w:t>
      </w:r>
      <w:r w:rsidRPr="00FD1D6D">
        <w:rPr>
          <w:rFonts w:ascii="Arial" w:hAnsi="Arial" w:cs="Arial"/>
          <w:i/>
          <w:iCs/>
          <w:sz w:val="23"/>
          <w:szCs w:val="23"/>
        </w:rPr>
        <w:t>основ радног ангажовања</w:t>
      </w:r>
      <w:r w:rsidRPr="00FD1D6D">
        <w:rPr>
          <w:rFonts w:ascii="Arial" w:hAnsi="Arial" w:cs="Arial"/>
          <w:i/>
          <w:iCs/>
          <w:sz w:val="21"/>
          <w:szCs w:val="21"/>
        </w:rPr>
        <w:t>“ уноси се основ радног ангажовања и то: радни однос на неодређено/одређено време, уговор о делу, уговор о привременим и повременим пословима;</w:t>
      </w:r>
    </w:p>
    <w:p w:rsidR="0046325F" w:rsidRPr="00FD1D6D" w:rsidRDefault="0046325F" w:rsidP="0046325F">
      <w:pPr>
        <w:widowControl w:val="0"/>
        <w:overflowPunct w:val="0"/>
        <w:autoSpaceDE w:val="0"/>
        <w:autoSpaceDN w:val="0"/>
        <w:adjustRightInd w:val="0"/>
        <w:spacing w:line="237" w:lineRule="auto"/>
        <w:ind w:left="1300"/>
        <w:jc w:val="both"/>
        <w:rPr>
          <w:rFonts w:ascii="Arial" w:hAnsi="Arial" w:cs="Arial"/>
          <w:sz w:val="21"/>
          <w:szCs w:val="21"/>
        </w:rPr>
      </w:pPr>
      <w:r w:rsidRPr="00FD1D6D">
        <w:rPr>
          <w:rFonts w:ascii="Arial" w:hAnsi="Arial" w:cs="Arial"/>
          <w:i/>
          <w:iCs/>
        </w:rPr>
        <w:t>наручилац дозвољава све горе наведене основе.</w:t>
      </w:r>
    </w:p>
    <w:p w:rsidR="0046325F" w:rsidRPr="00FD1D6D" w:rsidRDefault="0046325F" w:rsidP="001E30E6">
      <w:pPr>
        <w:widowControl w:val="0"/>
        <w:numPr>
          <w:ilvl w:val="1"/>
          <w:numId w:val="13"/>
        </w:numPr>
        <w:tabs>
          <w:tab w:val="clear" w:pos="1440"/>
          <w:tab w:val="num" w:pos="1300"/>
        </w:tabs>
        <w:overflowPunct w:val="0"/>
        <w:autoSpaceDE w:val="0"/>
        <w:autoSpaceDN w:val="0"/>
        <w:adjustRightInd w:val="0"/>
        <w:spacing w:line="232" w:lineRule="auto"/>
        <w:ind w:left="1300" w:hanging="368"/>
        <w:jc w:val="both"/>
        <w:rPr>
          <w:rFonts w:ascii="Arial" w:hAnsi="Arial" w:cs="Arial"/>
        </w:rPr>
      </w:pPr>
      <w:r w:rsidRPr="00FD1D6D">
        <w:rPr>
          <w:rFonts w:ascii="Arial" w:hAnsi="Arial" w:cs="Arial"/>
          <w:i/>
          <w:iCs/>
        </w:rPr>
        <w:t>У колони “број лиценце” уноси се број лиценце за лице у питању .</w:t>
      </w:r>
    </w:p>
    <w:p w:rsidR="0046325F" w:rsidRPr="00FD1D6D" w:rsidRDefault="0046325F" w:rsidP="0046325F">
      <w:pPr>
        <w:widowControl w:val="0"/>
        <w:autoSpaceDE w:val="0"/>
        <w:autoSpaceDN w:val="0"/>
        <w:adjustRightInd w:val="0"/>
        <w:spacing w:line="58" w:lineRule="exact"/>
        <w:rPr>
          <w:rFonts w:ascii="Arial" w:hAnsi="Arial" w:cs="Arial"/>
        </w:rPr>
      </w:pPr>
    </w:p>
    <w:p w:rsidR="0046325F" w:rsidRPr="00FD1D6D" w:rsidRDefault="0046325F" w:rsidP="001E30E6">
      <w:pPr>
        <w:widowControl w:val="0"/>
        <w:numPr>
          <w:ilvl w:val="1"/>
          <w:numId w:val="13"/>
        </w:numPr>
        <w:tabs>
          <w:tab w:val="clear" w:pos="1440"/>
          <w:tab w:val="num" w:pos="1300"/>
        </w:tabs>
        <w:overflowPunct w:val="0"/>
        <w:autoSpaceDE w:val="0"/>
        <w:autoSpaceDN w:val="0"/>
        <w:adjustRightInd w:val="0"/>
        <w:spacing w:line="207" w:lineRule="auto"/>
        <w:ind w:left="1300" w:right="1000" w:hanging="368"/>
        <w:jc w:val="both"/>
        <w:rPr>
          <w:rFonts w:ascii="Arial" w:hAnsi="Arial" w:cs="Arial"/>
        </w:rPr>
      </w:pPr>
      <w:r w:rsidRPr="00FD1D6D">
        <w:rPr>
          <w:rFonts w:ascii="Arial" w:hAnsi="Arial" w:cs="Arial"/>
          <w:i/>
          <w:iCs/>
        </w:rPr>
        <w:t>У колонама “Ангажовано лице за послове безбедности и здравља на раду” и “сертификат за извођење радова на висинама” заокружити “да” или ”не” за лице у питању.</w:t>
      </w:r>
    </w:p>
    <w:p w:rsidR="0046325F" w:rsidRPr="00FD1D6D" w:rsidRDefault="0046325F" w:rsidP="0046325F">
      <w:pPr>
        <w:widowControl w:val="0"/>
        <w:autoSpaceDE w:val="0"/>
        <w:autoSpaceDN w:val="0"/>
        <w:adjustRightInd w:val="0"/>
        <w:spacing w:line="61" w:lineRule="exact"/>
        <w:rPr>
          <w:rFonts w:ascii="Arial" w:hAnsi="Arial" w:cs="Arial"/>
        </w:rPr>
      </w:pPr>
    </w:p>
    <w:p w:rsidR="0046325F" w:rsidRPr="00FD1D6D" w:rsidRDefault="0046325F" w:rsidP="001E30E6">
      <w:pPr>
        <w:widowControl w:val="0"/>
        <w:numPr>
          <w:ilvl w:val="0"/>
          <w:numId w:val="13"/>
        </w:numPr>
        <w:tabs>
          <w:tab w:val="clear" w:pos="720"/>
          <w:tab w:val="num" w:pos="1315"/>
        </w:tabs>
        <w:overflowPunct w:val="0"/>
        <w:autoSpaceDE w:val="0"/>
        <w:autoSpaceDN w:val="0"/>
        <w:adjustRightInd w:val="0"/>
        <w:spacing w:line="217" w:lineRule="auto"/>
        <w:ind w:left="1260" w:right="1040"/>
        <w:rPr>
          <w:rFonts w:ascii="Arial" w:hAnsi="Arial" w:cs="Arial"/>
        </w:rPr>
      </w:pPr>
      <w:r w:rsidRPr="00FD1D6D">
        <w:rPr>
          <w:rFonts w:ascii="Arial" w:hAnsi="Arial" w:cs="Arial"/>
          <w:i/>
          <w:iCs/>
        </w:rPr>
        <w:t>У колони „напомена“ уноси се назив члана групе код кога је радно ангажовано конкретно наведено лице. Колона „напомена“ се односи искључиво на наступ чланова групеу заједничкој понуди.</w:t>
      </w:r>
    </w:p>
    <w:p w:rsidR="0046325F" w:rsidRPr="00FD1D6D" w:rsidRDefault="0046325F" w:rsidP="0046325F">
      <w:pPr>
        <w:widowControl w:val="0"/>
        <w:autoSpaceDE w:val="0"/>
        <w:autoSpaceDN w:val="0"/>
        <w:adjustRightInd w:val="0"/>
        <w:spacing w:line="283" w:lineRule="exact"/>
        <w:rPr>
          <w:rFonts w:ascii="Arial" w:hAnsi="Arial" w:cs="Arial"/>
        </w:rPr>
      </w:pPr>
    </w:p>
    <w:tbl>
      <w:tblPr>
        <w:tblW w:w="0" w:type="auto"/>
        <w:tblInd w:w="880" w:type="dxa"/>
        <w:tblLayout w:type="fixed"/>
        <w:tblCellMar>
          <w:left w:w="0" w:type="dxa"/>
          <w:right w:w="0" w:type="dxa"/>
        </w:tblCellMar>
        <w:tblLook w:val="0000"/>
      </w:tblPr>
      <w:tblGrid>
        <w:gridCol w:w="3320"/>
        <w:gridCol w:w="6100"/>
      </w:tblGrid>
      <w:tr w:rsidR="0046325F" w:rsidRPr="00FD1D6D" w:rsidTr="0046325F">
        <w:trPr>
          <w:trHeight w:val="276"/>
        </w:trPr>
        <w:tc>
          <w:tcPr>
            <w:tcW w:w="3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right="1340"/>
              <w:jc w:val="right"/>
              <w:rPr>
                <w:rFonts w:ascii="Arial" w:hAnsi="Arial" w:cs="Arial"/>
              </w:rPr>
            </w:pPr>
            <w:r w:rsidRPr="00FD1D6D">
              <w:rPr>
                <w:rFonts w:ascii="Arial" w:hAnsi="Arial" w:cs="Arial"/>
                <w:b/>
                <w:bCs/>
              </w:rPr>
              <w:t>ДАТУМ</w:t>
            </w:r>
          </w:p>
        </w:tc>
        <w:tc>
          <w:tcPr>
            <w:tcW w:w="610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1700"/>
              <w:jc w:val="center"/>
              <w:rPr>
                <w:rFonts w:ascii="Arial" w:hAnsi="Arial" w:cs="Arial"/>
              </w:rPr>
            </w:pPr>
            <w:r w:rsidRPr="00FD1D6D">
              <w:rPr>
                <w:rFonts w:ascii="Arial" w:hAnsi="Arial" w:cs="Arial"/>
                <w:b/>
                <w:bCs/>
                <w:w w:val="99"/>
              </w:rPr>
              <w:t>ОДГОВОРНО ЛИЦЕ</w:t>
            </w:r>
          </w:p>
        </w:tc>
      </w:tr>
      <w:tr w:rsidR="0046325F" w:rsidRPr="00FD1D6D" w:rsidTr="0046325F">
        <w:trPr>
          <w:trHeight w:val="276"/>
        </w:trPr>
        <w:tc>
          <w:tcPr>
            <w:tcW w:w="332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6100" w:type="dxa"/>
            <w:tcBorders>
              <w:top w:val="nil"/>
              <w:left w:val="nil"/>
              <w:bottom w:val="nil"/>
              <w:right w:val="nil"/>
            </w:tcBorders>
            <w:vAlign w:val="bottom"/>
          </w:tcPr>
          <w:p w:rsidR="0046325F" w:rsidRPr="00FD1D6D" w:rsidRDefault="0046325F" w:rsidP="0046325F">
            <w:pPr>
              <w:widowControl w:val="0"/>
              <w:autoSpaceDE w:val="0"/>
              <w:autoSpaceDN w:val="0"/>
              <w:adjustRightInd w:val="0"/>
              <w:ind w:right="3220"/>
              <w:jc w:val="center"/>
              <w:rPr>
                <w:rFonts w:ascii="Arial" w:hAnsi="Arial" w:cs="Arial"/>
              </w:rPr>
            </w:pPr>
            <w:r w:rsidRPr="00FD1D6D">
              <w:rPr>
                <w:rFonts w:ascii="Arial" w:hAnsi="Arial" w:cs="Arial"/>
                <w:b/>
                <w:bCs/>
                <w:w w:val="97"/>
              </w:rPr>
              <w:t>М.П.</w:t>
            </w:r>
          </w:p>
        </w:tc>
      </w:tr>
      <w:tr w:rsidR="0046325F" w:rsidRPr="00FD1D6D" w:rsidTr="0046325F">
        <w:trPr>
          <w:trHeight w:val="550"/>
        </w:trPr>
        <w:tc>
          <w:tcPr>
            <w:tcW w:w="3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right="360"/>
              <w:jc w:val="right"/>
              <w:rPr>
                <w:rFonts w:ascii="Arial" w:hAnsi="Arial" w:cs="Arial"/>
              </w:rPr>
            </w:pPr>
            <w:r w:rsidRPr="00FD1D6D">
              <w:rPr>
                <w:rFonts w:ascii="Arial" w:hAnsi="Arial" w:cs="Arial"/>
              </w:rPr>
              <w:t>_____________________</w:t>
            </w:r>
          </w:p>
        </w:tc>
        <w:tc>
          <w:tcPr>
            <w:tcW w:w="6100" w:type="dxa"/>
            <w:tcBorders>
              <w:top w:val="nil"/>
              <w:left w:val="nil"/>
              <w:bottom w:val="nil"/>
              <w:right w:val="nil"/>
            </w:tcBorders>
            <w:vAlign w:val="bottom"/>
          </w:tcPr>
          <w:p w:rsidR="0046325F" w:rsidRPr="00FD1D6D" w:rsidRDefault="0046325F" w:rsidP="0046325F">
            <w:pPr>
              <w:widowControl w:val="0"/>
              <w:autoSpaceDE w:val="0"/>
              <w:autoSpaceDN w:val="0"/>
              <w:adjustRightInd w:val="0"/>
              <w:ind w:right="880"/>
              <w:jc w:val="right"/>
              <w:rPr>
                <w:rFonts w:ascii="Arial" w:hAnsi="Arial" w:cs="Arial"/>
              </w:rPr>
            </w:pPr>
            <w:r w:rsidRPr="00FD1D6D">
              <w:rPr>
                <w:rFonts w:ascii="Arial" w:hAnsi="Arial" w:cs="Arial"/>
              </w:rPr>
              <w:t>___________________</w:t>
            </w:r>
          </w:p>
        </w:tc>
      </w:tr>
    </w:tbl>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46325F" w:rsidRPr="00FD1D6D" w:rsidRDefault="0046325F" w:rsidP="0046325F">
      <w:pPr>
        <w:widowControl w:val="0"/>
        <w:autoSpaceDE w:val="0"/>
        <w:autoSpaceDN w:val="0"/>
        <w:adjustRightInd w:val="0"/>
        <w:spacing w:line="304" w:lineRule="exact"/>
        <w:rPr>
          <w:rFonts w:ascii="Arial" w:hAnsi="Arial" w:cs="Arial"/>
        </w:rPr>
      </w:pPr>
    </w:p>
    <w:p w:rsidR="0046325F" w:rsidRPr="00FD1D6D" w:rsidRDefault="00974865" w:rsidP="00974865">
      <w:pPr>
        <w:widowControl w:val="0"/>
        <w:autoSpaceDE w:val="0"/>
        <w:autoSpaceDN w:val="0"/>
        <w:adjustRightInd w:val="0"/>
        <w:ind w:left="7920"/>
        <w:rPr>
          <w:rFonts w:ascii="Arial" w:hAnsi="Arial" w:cs="Arial"/>
        </w:rPr>
      </w:pPr>
      <w:r w:rsidRPr="00FD1D6D">
        <w:rPr>
          <w:rFonts w:ascii="Arial" w:hAnsi="Arial" w:cs="Arial"/>
          <w:b/>
          <w:bCs/>
        </w:rPr>
        <w:t>Образац 7</w:t>
      </w:r>
    </w:p>
    <w:p w:rsidR="0046325F" w:rsidRPr="00FD1D6D" w:rsidRDefault="0046325F" w:rsidP="0046325F">
      <w:pPr>
        <w:widowControl w:val="0"/>
        <w:autoSpaceDE w:val="0"/>
        <w:autoSpaceDN w:val="0"/>
        <w:adjustRightInd w:val="0"/>
        <w:spacing w:line="276" w:lineRule="exact"/>
        <w:rPr>
          <w:rFonts w:ascii="Arial" w:hAnsi="Arial" w:cs="Arial"/>
        </w:rPr>
      </w:pPr>
    </w:p>
    <w:p w:rsidR="0046325F" w:rsidRPr="00FD1D6D" w:rsidRDefault="0046325F" w:rsidP="001E30E6">
      <w:pPr>
        <w:widowControl w:val="0"/>
        <w:numPr>
          <w:ilvl w:val="1"/>
          <w:numId w:val="29"/>
        </w:numPr>
        <w:tabs>
          <w:tab w:val="clear" w:pos="1440"/>
          <w:tab w:val="num" w:pos="4880"/>
        </w:tabs>
        <w:overflowPunct w:val="0"/>
        <w:autoSpaceDE w:val="0"/>
        <w:autoSpaceDN w:val="0"/>
        <w:adjustRightInd w:val="0"/>
        <w:ind w:left="4880" w:hanging="241"/>
        <w:jc w:val="both"/>
        <w:rPr>
          <w:rFonts w:ascii="Arial" w:hAnsi="Arial" w:cs="Arial"/>
          <w:b/>
          <w:bCs/>
        </w:rPr>
      </w:pPr>
      <w:r w:rsidRPr="00FD1D6D">
        <w:rPr>
          <w:rFonts w:ascii="Arial" w:hAnsi="Arial" w:cs="Arial"/>
          <w:b/>
          <w:bCs/>
        </w:rPr>
        <w:t>З Ј А В А</w:t>
      </w:r>
    </w:p>
    <w:p w:rsidR="0046325F" w:rsidRPr="00FD1D6D" w:rsidRDefault="0046325F" w:rsidP="001E30E6">
      <w:pPr>
        <w:widowControl w:val="0"/>
        <w:numPr>
          <w:ilvl w:val="0"/>
          <w:numId w:val="29"/>
        </w:numPr>
        <w:tabs>
          <w:tab w:val="clear" w:pos="720"/>
          <w:tab w:val="num" w:pos="3240"/>
        </w:tabs>
        <w:overflowPunct w:val="0"/>
        <w:autoSpaceDE w:val="0"/>
        <w:autoSpaceDN w:val="0"/>
        <w:adjustRightInd w:val="0"/>
        <w:ind w:left="3240" w:hanging="248"/>
        <w:jc w:val="both"/>
        <w:rPr>
          <w:rFonts w:ascii="Arial" w:hAnsi="Arial" w:cs="Arial"/>
          <w:b/>
          <w:bCs/>
        </w:rPr>
      </w:pPr>
      <w:r w:rsidRPr="00FD1D6D">
        <w:rPr>
          <w:rFonts w:ascii="Arial" w:hAnsi="Arial" w:cs="Arial"/>
          <w:b/>
          <w:bCs/>
        </w:rPr>
        <w:t>ОДГОВОРНОМ ИЗВОЂАЧУ РАДОВА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4" w:lineRule="exact"/>
        <w:rPr>
          <w:rFonts w:ascii="Arial" w:hAnsi="Arial" w:cs="Arial"/>
        </w:rPr>
      </w:pPr>
    </w:p>
    <w:p w:rsidR="0046325F" w:rsidRPr="00FD1D6D" w:rsidRDefault="0046325F" w:rsidP="00974865">
      <w:pPr>
        <w:widowControl w:val="0"/>
        <w:autoSpaceDE w:val="0"/>
        <w:autoSpaceDN w:val="0"/>
        <w:adjustRightInd w:val="0"/>
        <w:ind w:left="1170"/>
        <w:rPr>
          <w:rFonts w:ascii="Arial" w:hAnsi="Arial" w:cs="Arial"/>
        </w:rPr>
      </w:pPr>
      <w:r w:rsidRPr="00FD1D6D">
        <w:rPr>
          <w:rFonts w:ascii="Arial" w:hAnsi="Arial" w:cs="Arial"/>
          <w:b/>
          <w:bCs/>
        </w:rPr>
        <w:t>__________________________________________________________</w:t>
      </w:r>
    </w:p>
    <w:p w:rsidR="0046325F" w:rsidRPr="00FD1D6D" w:rsidRDefault="0046325F" w:rsidP="0046325F">
      <w:pPr>
        <w:widowControl w:val="0"/>
        <w:autoSpaceDE w:val="0"/>
        <w:autoSpaceDN w:val="0"/>
        <w:adjustRightInd w:val="0"/>
        <w:spacing w:line="134" w:lineRule="exact"/>
        <w:rPr>
          <w:rFonts w:ascii="Arial" w:hAnsi="Arial" w:cs="Arial"/>
        </w:rPr>
      </w:pPr>
    </w:p>
    <w:p w:rsidR="0046325F" w:rsidRPr="00FD1D6D" w:rsidRDefault="0046325F" w:rsidP="0046325F">
      <w:pPr>
        <w:widowControl w:val="0"/>
        <w:autoSpaceDE w:val="0"/>
        <w:autoSpaceDN w:val="0"/>
        <w:adjustRightInd w:val="0"/>
        <w:spacing w:line="239" w:lineRule="auto"/>
        <w:ind w:left="3320"/>
        <w:rPr>
          <w:rFonts w:ascii="Arial" w:hAnsi="Arial" w:cs="Arial"/>
        </w:rPr>
      </w:pPr>
      <w:r w:rsidRPr="00FD1D6D">
        <w:rPr>
          <w:rFonts w:ascii="Arial" w:hAnsi="Arial" w:cs="Arial"/>
          <w:sz w:val="20"/>
          <w:szCs w:val="20"/>
        </w:rPr>
        <w:t>(пословно име или скраћени назив понуђача)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19"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left="580" w:right="840" w:firstLine="852"/>
        <w:rPr>
          <w:rFonts w:ascii="Arial" w:hAnsi="Arial" w:cs="Arial"/>
        </w:rPr>
      </w:pPr>
      <w:r w:rsidRPr="00FD1D6D">
        <w:rPr>
          <w:rFonts w:ascii="Arial" w:hAnsi="Arial" w:cs="Arial"/>
        </w:rPr>
        <w:t xml:space="preserve">Одговорни извођач радова по поступку </w:t>
      </w:r>
      <w:r w:rsidR="00187DC4" w:rsidRPr="00FD1D6D">
        <w:rPr>
          <w:rFonts w:ascii="Arial" w:hAnsi="Arial" w:cs="Arial"/>
        </w:rPr>
        <w:t xml:space="preserve">јавне набавке </w:t>
      </w:r>
      <w:r w:rsidR="00187DC4">
        <w:rPr>
          <w:rFonts w:ascii="Arial" w:hAnsi="Arial" w:cs="Arial"/>
        </w:rPr>
        <w:t>радова</w:t>
      </w:r>
      <w:r w:rsidR="00187DC4" w:rsidRPr="00FD1D6D">
        <w:rPr>
          <w:rFonts w:ascii="Arial" w:hAnsi="Arial" w:cs="Arial"/>
        </w:rPr>
        <w:t xml:space="preserve"> –</w:t>
      </w:r>
      <w:r w:rsidR="00187DC4">
        <w:rPr>
          <w:rFonts w:ascii="Arial" w:hAnsi="Arial" w:cs="Arial"/>
        </w:rPr>
        <w:t>Р</w:t>
      </w:r>
      <w:r w:rsidR="00187DC4">
        <w:rPr>
          <w:rFonts w:ascii="Arial" w:eastAsia="TimesNewRomanPS-BoldMT" w:hAnsi="Arial" w:cs="Arial"/>
          <w:bCs/>
        </w:rPr>
        <w:t>еконструкција</w:t>
      </w:r>
      <w:r w:rsidR="00211773">
        <w:rPr>
          <w:rFonts w:ascii="Arial" w:eastAsia="TimesNewRomanPS-BoldMT" w:hAnsi="Arial" w:cs="Arial"/>
          <w:bCs/>
        </w:rPr>
        <w:t xml:space="preserve"> </w:t>
      </w:r>
      <w:r w:rsidR="00187DC4">
        <w:rPr>
          <w:rFonts w:ascii="Arial" w:eastAsia="TimesNewRomanPS-BoldMT" w:hAnsi="Arial" w:cs="Arial"/>
          <w:bCs/>
        </w:rPr>
        <w:t>фасаде</w:t>
      </w:r>
      <w:r w:rsidR="00187DC4" w:rsidRPr="00FD1D6D">
        <w:rPr>
          <w:rFonts w:ascii="Arial" w:eastAsia="TimesNewRomanPS-BoldMT" w:hAnsi="Arial" w:cs="Arial"/>
          <w:bCs/>
        </w:rPr>
        <w:t xml:space="preserve"> Градске библиотеке Вршац </w:t>
      </w:r>
      <w:r w:rsidR="00187DC4" w:rsidRPr="00FD1D6D">
        <w:rPr>
          <w:rFonts w:ascii="Arial" w:hAnsi="Arial" w:cs="Arial"/>
          <w:lang w:val="sr-Cyrl-CS"/>
        </w:rPr>
        <w:t>б</w:t>
      </w:r>
      <w:r w:rsidR="00187DC4" w:rsidRPr="00FD1D6D">
        <w:rPr>
          <w:rFonts w:ascii="Arial" w:hAnsi="Arial" w:cs="Arial"/>
        </w:rPr>
        <w:t>рој ЈН-01/2015</w:t>
      </w:r>
      <w:r w:rsidR="00187DC4">
        <w:rPr>
          <w:rFonts w:ascii="Arial" w:hAnsi="Arial" w:cs="Arial"/>
        </w:rPr>
        <w:t xml:space="preserve">, </w:t>
      </w:r>
      <w:r w:rsidRPr="00FD1D6D">
        <w:rPr>
          <w:rFonts w:ascii="Arial" w:hAnsi="Arial" w:cs="Arial"/>
        </w:rPr>
        <w:t>јесте:</w:t>
      </w:r>
    </w:p>
    <w:tbl>
      <w:tblPr>
        <w:tblpPr w:leftFromText="180" w:rightFromText="180" w:vertAnchor="text" w:horzAnchor="margin" w:tblpXSpec="center" w:tblpY="154"/>
        <w:tblW w:w="10520" w:type="dxa"/>
        <w:tblLayout w:type="fixed"/>
        <w:tblCellMar>
          <w:left w:w="0" w:type="dxa"/>
          <w:right w:w="0" w:type="dxa"/>
        </w:tblCellMar>
        <w:tblLook w:val="0000"/>
      </w:tblPr>
      <w:tblGrid>
        <w:gridCol w:w="3000"/>
        <w:gridCol w:w="2980"/>
        <w:gridCol w:w="4540"/>
      </w:tblGrid>
      <w:tr w:rsidR="00974865" w:rsidRPr="00FD1D6D" w:rsidTr="00974865">
        <w:trPr>
          <w:trHeight w:val="280"/>
        </w:trPr>
        <w:tc>
          <w:tcPr>
            <w:tcW w:w="3000" w:type="dxa"/>
            <w:tcBorders>
              <w:top w:val="single" w:sz="8" w:space="0" w:color="auto"/>
              <w:left w:val="single" w:sz="8" w:space="0" w:color="auto"/>
              <w:bottom w:val="nil"/>
              <w:right w:val="single" w:sz="8" w:space="0" w:color="auto"/>
            </w:tcBorders>
            <w:shd w:val="clear" w:color="auto" w:fill="D9D9D9"/>
            <w:vAlign w:val="bottom"/>
          </w:tcPr>
          <w:p w:rsidR="00974865" w:rsidRPr="00FD1D6D" w:rsidRDefault="00974865" w:rsidP="00974865">
            <w:pPr>
              <w:widowControl w:val="0"/>
              <w:autoSpaceDE w:val="0"/>
              <w:autoSpaceDN w:val="0"/>
              <w:adjustRightInd w:val="0"/>
              <w:ind w:left="700"/>
              <w:rPr>
                <w:rFonts w:ascii="Arial" w:hAnsi="Arial" w:cs="Arial"/>
              </w:rPr>
            </w:pPr>
            <w:r w:rsidRPr="00FD1D6D">
              <w:rPr>
                <w:rFonts w:ascii="Arial" w:hAnsi="Arial" w:cs="Arial"/>
                <w:b/>
                <w:bCs/>
              </w:rPr>
              <w:t>Име и презиме</w:t>
            </w:r>
          </w:p>
        </w:tc>
        <w:tc>
          <w:tcPr>
            <w:tcW w:w="2980" w:type="dxa"/>
            <w:tcBorders>
              <w:top w:val="single" w:sz="8" w:space="0" w:color="auto"/>
              <w:left w:val="nil"/>
              <w:bottom w:val="nil"/>
              <w:right w:val="single" w:sz="8" w:space="0" w:color="auto"/>
            </w:tcBorders>
            <w:shd w:val="clear" w:color="auto" w:fill="D9D9D9"/>
            <w:vAlign w:val="bottom"/>
          </w:tcPr>
          <w:p w:rsidR="00974865" w:rsidRPr="00FD1D6D" w:rsidRDefault="00974865" w:rsidP="00974865">
            <w:pPr>
              <w:widowControl w:val="0"/>
              <w:autoSpaceDE w:val="0"/>
              <w:autoSpaceDN w:val="0"/>
              <w:adjustRightInd w:val="0"/>
              <w:ind w:left="760"/>
              <w:rPr>
                <w:rFonts w:ascii="Arial" w:hAnsi="Arial" w:cs="Arial"/>
              </w:rPr>
            </w:pPr>
            <w:r w:rsidRPr="00FD1D6D">
              <w:rPr>
                <w:rFonts w:ascii="Arial" w:hAnsi="Arial" w:cs="Arial"/>
                <w:b/>
                <w:bCs/>
              </w:rPr>
              <w:t>Број лиценце</w:t>
            </w:r>
          </w:p>
        </w:tc>
        <w:tc>
          <w:tcPr>
            <w:tcW w:w="4540" w:type="dxa"/>
            <w:tcBorders>
              <w:top w:val="single" w:sz="8" w:space="0" w:color="auto"/>
              <w:left w:val="nil"/>
              <w:bottom w:val="nil"/>
              <w:right w:val="single" w:sz="8" w:space="0" w:color="auto"/>
            </w:tcBorders>
            <w:shd w:val="clear" w:color="auto" w:fill="D9D9D9"/>
            <w:vAlign w:val="bottom"/>
          </w:tcPr>
          <w:p w:rsidR="00974865" w:rsidRPr="00FD1D6D" w:rsidRDefault="00974865" w:rsidP="00974865">
            <w:pPr>
              <w:widowControl w:val="0"/>
              <w:autoSpaceDE w:val="0"/>
              <w:autoSpaceDN w:val="0"/>
              <w:adjustRightInd w:val="0"/>
              <w:ind w:left="100"/>
              <w:rPr>
                <w:rFonts w:ascii="Arial" w:hAnsi="Arial" w:cs="Arial"/>
              </w:rPr>
            </w:pPr>
            <w:r w:rsidRPr="00FD1D6D">
              <w:rPr>
                <w:rFonts w:ascii="Arial" w:hAnsi="Arial" w:cs="Arial"/>
                <w:b/>
                <w:bCs/>
              </w:rPr>
              <w:t>Основ радног ангажовања</w:t>
            </w:r>
          </w:p>
        </w:tc>
      </w:tr>
      <w:tr w:rsidR="00974865" w:rsidRPr="00FD1D6D" w:rsidTr="00974865">
        <w:trPr>
          <w:trHeight w:val="245"/>
        </w:trPr>
        <w:tc>
          <w:tcPr>
            <w:tcW w:w="3000" w:type="dxa"/>
            <w:tcBorders>
              <w:top w:val="nil"/>
              <w:left w:val="single" w:sz="8" w:space="0" w:color="auto"/>
              <w:bottom w:val="single" w:sz="8" w:space="0" w:color="auto"/>
              <w:right w:val="single" w:sz="8" w:space="0" w:color="auto"/>
            </w:tcBorders>
            <w:shd w:val="clear" w:color="auto" w:fill="D9D9D9"/>
            <w:vAlign w:val="bottom"/>
          </w:tcPr>
          <w:p w:rsidR="00974865" w:rsidRPr="00FD1D6D" w:rsidRDefault="00974865" w:rsidP="00974865">
            <w:pPr>
              <w:widowControl w:val="0"/>
              <w:autoSpaceDE w:val="0"/>
              <w:autoSpaceDN w:val="0"/>
              <w:adjustRightInd w:val="0"/>
              <w:rPr>
                <w:rFonts w:ascii="Arial" w:hAnsi="Arial" w:cs="Arial"/>
                <w:sz w:val="21"/>
                <w:szCs w:val="21"/>
              </w:rPr>
            </w:pPr>
          </w:p>
        </w:tc>
        <w:tc>
          <w:tcPr>
            <w:tcW w:w="2980" w:type="dxa"/>
            <w:tcBorders>
              <w:top w:val="nil"/>
              <w:left w:val="nil"/>
              <w:bottom w:val="single" w:sz="8" w:space="0" w:color="auto"/>
              <w:right w:val="single" w:sz="8" w:space="0" w:color="auto"/>
            </w:tcBorders>
            <w:shd w:val="clear" w:color="auto" w:fill="D9D9D9"/>
            <w:vAlign w:val="bottom"/>
          </w:tcPr>
          <w:p w:rsidR="00974865" w:rsidRPr="00FD1D6D" w:rsidRDefault="00974865" w:rsidP="00974865">
            <w:pPr>
              <w:widowControl w:val="0"/>
              <w:autoSpaceDE w:val="0"/>
              <w:autoSpaceDN w:val="0"/>
              <w:adjustRightInd w:val="0"/>
              <w:rPr>
                <w:rFonts w:ascii="Arial" w:hAnsi="Arial" w:cs="Arial"/>
                <w:sz w:val="21"/>
                <w:szCs w:val="21"/>
              </w:rPr>
            </w:pPr>
          </w:p>
        </w:tc>
        <w:tc>
          <w:tcPr>
            <w:tcW w:w="4540" w:type="dxa"/>
            <w:tcBorders>
              <w:top w:val="nil"/>
              <w:left w:val="nil"/>
              <w:bottom w:val="single" w:sz="8" w:space="0" w:color="auto"/>
              <w:right w:val="single" w:sz="8" w:space="0" w:color="auto"/>
            </w:tcBorders>
            <w:shd w:val="clear" w:color="auto" w:fill="D9D9D9"/>
            <w:vAlign w:val="bottom"/>
          </w:tcPr>
          <w:p w:rsidR="00974865" w:rsidRPr="00FD1D6D" w:rsidRDefault="00974865" w:rsidP="00974865">
            <w:pPr>
              <w:widowControl w:val="0"/>
              <w:autoSpaceDE w:val="0"/>
              <w:autoSpaceDN w:val="0"/>
              <w:adjustRightInd w:val="0"/>
              <w:rPr>
                <w:rFonts w:ascii="Arial" w:hAnsi="Arial" w:cs="Arial"/>
                <w:sz w:val="21"/>
                <w:szCs w:val="21"/>
              </w:rPr>
            </w:pPr>
          </w:p>
        </w:tc>
      </w:tr>
      <w:tr w:rsidR="00974865" w:rsidRPr="00FD1D6D" w:rsidTr="00974865">
        <w:trPr>
          <w:trHeight w:val="256"/>
        </w:trPr>
        <w:tc>
          <w:tcPr>
            <w:tcW w:w="3000" w:type="dxa"/>
            <w:tcBorders>
              <w:top w:val="nil"/>
              <w:left w:val="single" w:sz="8" w:space="0" w:color="auto"/>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298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454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spacing w:line="255" w:lineRule="exact"/>
              <w:ind w:left="100"/>
              <w:rPr>
                <w:rFonts w:ascii="Arial" w:hAnsi="Arial" w:cs="Arial"/>
              </w:rPr>
            </w:pPr>
            <w:r w:rsidRPr="00FD1D6D">
              <w:rPr>
                <w:rFonts w:ascii="Arial" w:hAnsi="Arial" w:cs="Arial"/>
              </w:rPr>
              <w:t>а) радни однос (одређено или неодређено</w:t>
            </w:r>
          </w:p>
        </w:tc>
      </w:tr>
      <w:tr w:rsidR="00974865" w:rsidRPr="00FD1D6D" w:rsidTr="00974865">
        <w:trPr>
          <w:trHeight w:val="276"/>
        </w:trPr>
        <w:tc>
          <w:tcPr>
            <w:tcW w:w="3000" w:type="dxa"/>
            <w:tcBorders>
              <w:top w:val="nil"/>
              <w:left w:val="single" w:sz="8" w:space="0" w:color="auto"/>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298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454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ind w:left="100"/>
              <w:rPr>
                <w:rFonts w:ascii="Arial" w:hAnsi="Arial" w:cs="Arial"/>
              </w:rPr>
            </w:pPr>
            <w:r w:rsidRPr="00FD1D6D">
              <w:rPr>
                <w:rFonts w:ascii="Arial" w:hAnsi="Arial" w:cs="Arial"/>
              </w:rPr>
              <w:t>време)</w:t>
            </w:r>
          </w:p>
        </w:tc>
      </w:tr>
      <w:tr w:rsidR="00974865" w:rsidRPr="00FD1D6D" w:rsidTr="00974865">
        <w:trPr>
          <w:trHeight w:val="276"/>
        </w:trPr>
        <w:tc>
          <w:tcPr>
            <w:tcW w:w="3000" w:type="dxa"/>
            <w:tcBorders>
              <w:top w:val="nil"/>
              <w:left w:val="single" w:sz="8" w:space="0" w:color="auto"/>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298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454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ind w:left="100"/>
              <w:rPr>
                <w:rFonts w:ascii="Arial" w:hAnsi="Arial" w:cs="Arial"/>
              </w:rPr>
            </w:pPr>
            <w:r w:rsidRPr="00FD1D6D">
              <w:rPr>
                <w:rFonts w:ascii="Arial" w:hAnsi="Arial" w:cs="Arial"/>
              </w:rPr>
              <w:t>б) уговор о делу</w:t>
            </w:r>
          </w:p>
        </w:tc>
      </w:tr>
      <w:tr w:rsidR="00974865" w:rsidRPr="00FD1D6D" w:rsidTr="00974865">
        <w:trPr>
          <w:trHeight w:val="276"/>
        </w:trPr>
        <w:tc>
          <w:tcPr>
            <w:tcW w:w="3000" w:type="dxa"/>
            <w:tcBorders>
              <w:top w:val="nil"/>
              <w:left w:val="single" w:sz="8" w:space="0" w:color="auto"/>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298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454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ind w:left="100"/>
              <w:rPr>
                <w:rFonts w:ascii="Arial" w:hAnsi="Arial" w:cs="Arial"/>
              </w:rPr>
            </w:pPr>
            <w:r w:rsidRPr="00FD1D6D">
              <w:rPr>
                <w:rFonts w:ascii="Arial" w:hAnsi="Arial" w:cs="Arial"/>
              </w:rPr>
              <w:t>в) уговор о привременим и повременим</w:t>
            </w:r>
          </w:p>
        </w:tc>
      </w:tr>
      <w:tr w:rsidR="00974865" w:rsidRPr="00FD1D6D" w:rsidTr="00974865">
        <w:trPr>
          <w:trHeight w:val="276"/>
        </w:trPr>
        <w:tc>
          <w:tcPr>
            <w:tcW w:w="3000" w:type="dxa"/>
            <w:tcBorders>
              <w:top w:val="nil"/>
              <w:left w:val="single" w:sz="8" w:space="0" w:color="auto"/>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298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rPr>
            </w:pPr>
          </w:p>
        </w:tc>
        <w:tc>
          <w:tcPr>
            <w:tcW w:w="4540" w:type="dxa"/>
            <w:tcBorders>
              <w:top w:val="nil"/>
              <w:left w:val="nil"/>
              <w:bottom w:val="nil"/>
              <w:right w:val="single" w:sz="8" w:space="0" w:color="auto"/>
            </w:tcBorders>
            <w:vAlign w:val="bottom"/>
          </w:tcPr>
          <w:p w:rsidR="00974865" w:rsidRPr="00FD1D6D" w:rsidRDefault="00974865" w:rsidP="00974865">
            <w:pPr>
              <w:widowControl w:val="0"/>
              <w:autoSpaceDE w:val="0"/>
              <w:autoSpaceDN w:val="0"/>
              <w:adjustRightInd w:val="0"/>
              <w:ind w:left="100"/>
              <w:rPr>
                <w:rFonts w:ascii="Arial" w:hAnsi="Arial" w:cs="Arial"/>
              </w:rPr>
            </w:pPr>
            <w:r w:rsidRPr="00FD1D6D">
              <w:rPr>
                <w:rFonts w:ascii="Arial" w:hAnsi="Arial" w:cs="Arial"/>
              </w:rPr>
              <w:t>пословима</w:t>
            </w:r>
          </w:p>
        </w:tc>
      </w:tr>
      <w:tr w:rsidR="00974865" w:rsidRPr="00FD1D6D" w:rsidTr="00974865">
        <w:trPr>
          <w:trHeight w:val="250"/>
        </w:trPr>
        <w:tc>
          <w:tcPr>
            <w:tcW w:w="3000" w:type="dxa"/>
            <w:tcBorders>
              <w:top w:val="nil"/>
              <w:left w:val="single" w:sz="8" w:space="0" w:color="auto"/>
              <w:bottom w:val="single" w:sz="8" w:space="0" w:color="auto"/>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sz w:val="21"/>
                <w:szCs w:val="21"/>
              </w:rPr>
            </w:pPr>
          </w:p>
        </w:tc>
        <w:tc>
          <w:tcPr>
            <w:tcW w:w="2980" w:type="dxa"/>
            <w:tcBorders>
              <w:top w:val="nil"/>
              <w:left w:val="nil"/>
              <w:bottom w:val="single" w:sz="8" w:space="0" w:color="auto"/>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sz w:val="21"/>
                <w:szCs w:val="21"/>
              </w:rPr>
            </w:pPr>
          </w:p>
        </w:tc>
        <w:tc>
          <w:tcPr>
            <w:tcW w:w="4540" w:type="dxa"/>
            <w:tcBorders>
              <w:top w:val="nil"/>
              <w:left w:val="nil"/>
              <w:bottom w:val="single" w:sz="8" w:space="0" w:color="auto"/>
              <w:right w:val="single" w:sz="8" w:space="0" w:color="auto"/>
            </w:tcBorders>
            <w:vAlign w:val="bottom"/>
          </w:tcPr>
          <w:p w:rsidR="00974865" w:rsidRPr="00FD1D6D" w:rsidRDefault="00974865" w:rsidP="00974865">
            <w:pPr>
              <w:widowControl w:val="0"/>
              <w:autoSpaceDE w:val="0"/>
              <w:autoSpaceDN w:val="0"/>
              <w:adjustRightInd w:val="0"/>
              <w:rPr>
                <w:rFonts w:ascii="Arial" w:hAnsi="Arial" w:cs="Arial"/>
                <w:sz w:val="21"/>
                <w:szCs w:val="21"/>
              </w:rPr>
            </w:pPr>
          </w:p>
        </w:tc>
      </w:tr>
    </w:tbl>
    <w:p w:rsidR="0046325F" w:rsidRPr="00FD1D6D" w:rsidRDefault="0046325F" w:rsidP="0046325F">
      <w:pPr>
        <w:widowControl w:val="0"/>
        <w:autoSpaceDE w:val="0"/>
        <w:autoSpaceDN w:val="0"/>
        <w:adjustRightInd w:val="0"/>
        <w:spacing w:line="272"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65" w:lineRule="exact"/>
        <w:rPr>
          <w:rFonts w:ascii="Arial" w:hAnsi="Arial" w:cs="Arial"/>
        </w:rPr>
      </w:pPr>
    </w:p>
    <w:p w:rsidR="0046325F" w:rsidRPr="00FD1D6D" w:rsidRDefault="0046325F" w:rsidP="0046325F">
      <w:pPr>
        <w:widowControl w:val="0"/>
        <w:overflowPunct w:val="0"/>
        <w:autoSpaceDE w:val="0"/>
        <w:autoSpaceDN w:val="0"/>
        <w:adjustRightInd w:val="0"/>
        <w:spacing w:line="223" w:lineRule="auto"/>
        <w:ind w:left="580" w:right="680"/>
        <w:rPr>
          <w:rFonts w:ascii="Arial" w:hAnsi="Arial" w:cs="Arial"/>
        </w:rPr>
      </w:pPr>
      <w:r w:rsidRPr="00FD1D6D">
        <w:rPr>
          <w:rFonts w:ascii="Arial" w:hAnsi="Arial" w:cs="Arial"/>
          <w:i/>
          <w:iCs/>
        </w:rPr>
        <w:t>*Напомена: у колони „основ радног ангажовања“ заокружити ознаку а или б или в, у зависности од основа ангажовања одговорног извођача радова. Наручилац дозвољава све горе наведене основе.</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49" w:lineRule="exact"/>
        <w:rPr>
          <w:rFonts w:ascii="Arial" w:hAnsi="Arial" w:cs="Arial"/>
        </w:rPr>
      </w:pPr>
    </w:p>
    <w:tbl>
      <w:tblPr>
        <w:tblW w:w="0" w:type="auto"/>
        <w:tblInd w:w="960" w:type="dxa"/>
        <w:tblLayout w:type="fixed"/>
        <w:tblCellMar>
          <w:left w:w="0" w:type="dxa"/>
          <w:right w:w="0" w:type="dxa"/>
        </w:tblCellMar>
        <w:tblLook w:val="0000"/>
      </w:tblPr>
      <w:tblGrid>
        <w:gridCol w:w="3280"/>
        <w:gridCol w:w="5320"/>
      </w:tblGrid>
      <w:tr w:rsidR="0046325F" w:rsidRPr="00FD1D6D" w:rsidTr="0046325F">
        <w:trPr>
          <w:trHeight w:val="276"/>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40"/>
              <w:rPr>
                <w:rFonts w:ascii="Arial" w:hAnsi="Arial" w:cs="Arial"/>
              </w:rPr>
            </w:pPr>
            <w:r w:rsidRPr="00FD1D6D">
              <w:rPr>
                <w:rFonts w:ascii="Arial" w:hAnsi="Arial" w:cs="Arial"/>
                <w:b/>
                <w:bCs/>
              </w:rPr>
              <w:t>ДАТУМ</w:t>
            </w: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2780"/>
              <w:jc w:val="center"/>
              <w:rPr>
                <w:rFonts w:ascii="Arial" w:hAnsi="Arial" w:cs="Arial"/>
              </w:rPr>
            </w:pPr>
            <w:r w:rsidRPr="00FD1D6D">
              <w:rPr>
                <w:rFonts w:ascii="Arial" w:hAnsi="Arial" w:cs="Arial"/>
                <w:b/>
                <w:bCs/>
              </w:rPr>
              <w:t>ОДГОВОРНО ЛИЦЕ</w:t>
            </w:r>
          </w:p>
        </w:tc>
      </w:tr>
      <w:tr w:rsidR="0046325F" w:rsidRPr="00FD1D6D" w:rsidTr="0046325F">
        <w:trPr>
          <w:trHeight w:val="276"/>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760"/>
              <w:rPr>
                <w:rFonts w:ascii="Arial" w:hAnsi="Arial" w:cs="Arial"/>
              </w:rPr>
            </w:pPr>
            <w:r w:rsidRPr="00FD1D6D">
              <w:rPr>
                <w:rFonts w:ascii="Arial" w:hAnsi="Arial" w:cs="Arial"/>
                <w:b/>
                <w:bCs/>
              </w:rPr>
              <w:t>М.П.</w:t>
            </w:r>
          </w:p>
        </w:tc>
      </w:tr>
      <w:tr w:rsidR="0046325F" w:rsidRPr="00FD1D6D" w:rsidTr="0046325F">
        <w:trPr>
          <w:trHeight w:val="548"/>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r w:rsidRPr="00FD1D6D">
              <w:rPr>
                <w:rFonts w:ascii="Arial" w:hAnsi="Arial" w:cs="Arial"/>
              </w:rPr>
              <w:t>_____________________</w:t>
            </w: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jc w:val="right"/>
              <w:rPr>
                <w:rFonts w:ascii="Arial" w:hAnsi="Arial" w:cs="Arial"/>
              </w:rPr>
            </w:pPr>
            <w:r w:rsidRPr="00FD1D6D">
              <w:rPr>
                <w:rFonts w:ascii="Arial" w:hAnsi="Arial" w:cs="Arial"/>
              </w:rPr>
              <w:t>____________________</w:t>
            </w:r>
          </w:p>
        </w:tc>
      </w:tr>
    </w:tbl>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46325F" w:rsidRPr="00FD1D6D" w:rsidRDefault="0046325F" w:rsidP="0046325F">
      <w:pPr>
        <w:widowControl w:val="0"/>
        <w:autoSpaceDE w:val="0"/>
        <w:autoSpaceDN w:val="0"/>
        <w:adjustRightInd w:val="0"/>
        <w:spacing w:line="228" w:lineRule="exact"/>
        <w:rPr>
          <w:rFonts w:ascii="Arial" w:hAnsi="Arial" w:cs="Arial"/>
        </w:rPr>
      </w:pPr>
    </w:p>
    <w:p w:rsidR="0046325F" w:rsidRPr="00FD1D6D" w:rsidRDefault="00974865" w:rsidP="0046325F">
      <w:pPr>
        <w:widowControl w:val="0"/>
        <w:autoSpaceDE w:val="0"/>
        <w:autoSpaceDN w:val="0"/>
        <w:adjustRightInd w:val="0"/>
        <w:ind w:left="7980"/>
        <w:rPr>
          <w:rFonts w:ascii="Arial" w:hAnsi="Arial" w:cs="Arial"/>
        </w:rPr>
      </w:pPr>
      <w:r w:rsidRPr="00FD1D6D">
        <w:rPr>
          <w:rFonts w:ascii="Arial" w:hAnsi="Arial" w:cs="Arial"/>
          <w:b/>
          <w:bCs/>
        </w:rPr>
        <w:t>Образац 8</w:t>
      </w:r>
    </w:p>
    <w:p w:rsidR="0046325F" w:rsidRPr="00FD1D6D" w:rsidRDefault="0046325F" w:rsidP="0046325F">
      <w:pPr>
        <w:widowControl w:val="0"/>
        <w:autoSpaceDE w:val="0"/>
        <w:autoSpaceDN w:val="0"/>
        <w:adjustRightInd w:val="0"/>
        <w:spacing w:line="276" w:lineRule="exact"/>
        <w:rPr>
          <w:rFonts w:ascii="Arial" w:hAnsi="Arial" w:cs="Arial"/>
        </w:rPr>
      </w:pPr>
    </w:p>
    <w:p w:rsidR="0046325F" w:rsidRPr="00FD1D6D" w:rsidRDefault="0046325F" w:rsidP="0046325F">
      <w:pPr>
        <w:widowControl w:val="0"/>
        <w:autoSpaceDE w:val="0"/>
        <w:autoSpaceDN w:val="0"/>
        <w:adjustRightInd w:val="0"/>
        <w:ind w:left="3340"/>
        <w:rPr>
          <w:rFonts w:ascii="Arial" w:hAnsi="Arial" w:cs="Arial"/>
        </w:rPr>
      </w:pPr>
      <w:r w:rsidRPr="00FD1D6D">
        <w:rPr>
          <w:rFonts w:ascii="Arial" w:hAnsi="Arial" w:cs="Arial"/>
          <w:b/>
          <w:bCs/>
        </w:rPr>
        <w:t>Јавна набавка број ЈН-01/2015</w:t>
      </w:r>
    </w:p>
    <w:p w:rsidR="0046325F" w:rsidRPr="00FD1D6D" w:rsidRDefault="0046325F" w:rsidP="0046325F">
      <w:pPr>
        <w:widowControl w:val="0"/>
        <w:autoSpaceDE w:val="0"/>
        <w:autoSpaceDN w:val="0"/>
        <w:adjustRightInd w:val="0"/>
        <w:spacing w:line="271" w:lineRule="exact"/>
        <w:rPr>
          <w:rFonts w:ascii="Arial" w:hAnsi="Arial" w:cs="Arial"/>
        </w:rPr>
      </w:pPr>
    </w:p>
    <w:p w:rsidR="0046325F" w:rsidRPr="00FD1D6D" w:rsidRDefault="0046325F" w:rsidP="0046325F">
      <w:pPr>
        <w:widowControl w:val="0"/>
        <w:autoSpaceDE w:val="0"/>
        <w:autoSpaceDN w:val="0"/>
        <w:adjustRightInd w:val="0"/>
        <w:ind w:left="460"/>
        <w:rPr>
          <w:rFonts w:ascii="Arial" w:hAnsi="Arial" w:cs="Arial"/>
        </w:rPr>
      </w:pPr>
      <w:r w:rsidRPr="00FD1D6D">
        <w:rPr>
          <w:rFonts w:ascii="Arial" w:hAnsi="Arial" w:cs="Arial"/>
        </w:rPr>
        <w:t xml:space="preserve">Јавна набавка радова на </w:t>
      </w:r>
      <w:r w:rsidR="00974865" w:rsidRPr="00FD1D6D">
        <w:rPr>
          <w:rFonts w:ascii="Arial" w:hAnsi="Arial" w:cs="Arial"/>
        </w:rPr>
        <w:t>реконструкцији</w:t>
      </w:r>
      <w:r w:rsidRPr="00FD1D6D">
        <w:rPr>
          <w:rFonts w:ascii="Arial" w:hAnsi="Arial" w:cs="Arial"/>
        </w:rPr>
        <w:t xml:space="preserve"> фасаде зграде Градске </w:t>
      </w:r>
      <w:r w:rsidR="00974865" w:rsidRPr="00FD1D6D">
        <w:rPr>
          <w:rFonts w:ascii="Arial" w:hAnsi="Arial" w:cs="Arial"/>
        </w:rPr>
        <w:t>библиотеке Вршац</w:t>
      </w:r>
    </w:p>
    <w:p w:rsidR="0046325F" w:rsidRPr="00FD1D6D" w:rsidRDefault="0046325F" w:rsidP="0046325F">
      <w:pPr>
        <w:widowControl w:val="0"/>
        <w:autoSpaceDE w:val="0"/>
        <w:autoSpaceDN w:val="0"/>
        <w:adjustRightInd w:val="0"/>
        <w:spacing w:line="384" w:lineRule="exact"/>
        <w:rPr>
          <w:rFonts w:ascii="Arial" w:hAnsi="Arial" w:cs="Arial"/>
        </w:rPr>
      </w:pPr>
      <w:r w:rsidRPr="00FD1D6D">
        <w:rPr>
          <w:rFonts w:ascii="Arial" w:hAnsi="Arial" w:cs="Arial"/>
          <w:noProof/>
          <w:lang w:val="sr-Latn-CS" w:eastAsia="sr-Latn-CS"/>
        </w:rPr>
        <w:drawing>
          <wp:anchor distT="0" distB="0" distL="114300" distR="114300" simplePos="0" relativeHeight="251758592" behindDoc="1" locked="0" layoutInCell="0" allowOverlap="1">
            <wp:simplePos x="0" y="0"/>
            <wp:positionH relativeFrom="column">
              <wp:posOffset>-28575</wp:posOffset>
            </wp:positionH>
            <wp:positionV relativeFrom="paragraph">
              <wp:posOffset>228600</wp:posOffset>
            </wp:positionV>
            <wp:extent cx="6077585" cy="21336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7585" cy="213360"/>
                    </a:xfrm>
                    <a:prstGeom prst="rect">
                      <a:avLst/>
                    </a:prstGeom>
                    <a:noFill/>
                  </pic:spPr>
                </pic:pic>
              </a:graphicData>
            </a:graphic>
          </wp:anchor>
        </w:drawing>
      </w:r>
      <w:r w:rsidRPr="00FD1D6D">
        <w:rPr>
          <w:rFonts w:ascii="Arial" w:hAnsi="Arial" w:cs="Arial"/>
          <w:noProof/>
          <w:lang w:val="sr-Latn-CS" w:eastAsia="sr-Latn-CS"/>
        </w:rPr>
        <w:drawing>
          <wp:anchor distT="0" distB="0" distL="114300" distR="114300" simplePos="0" relativeHeight="251759616" behindDoc="1" locked="0" layoutInCell="0" allowOverlap="1">
            <wp:simplePos x="0" y="0"/>
            <wp:positionH relativeFrom="column">
              <wp:posOffset>-28575</wp:posOffset>
            </wp:positionH>
            <wp:positionV relativeFrom="paragraph">
              <wp:posOffset>228600</wp:posOffset>
            </wp:positionV>
            <wp:extent cx="6077585" cy="21336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7585" cy="213360"/>
                    </a:xfrm>
                    <a:prstGeom prst="rect">
                      <a:avLst/>
                    </a:prstGeom>
                    <a:noFill/>
                  </pic:spPr>
                </pic:pic>
              </a:graphicData>
            </a:graphic>
          </wp:anchor>
        </w:drawing>
      </w:r>
    </w:p>
    <w:p w:rsidR="0046325F" w:rsidRPr="00FD1D6D" w:rsidRDefault="0046325F" w:rsidP="0046325F">
      <w:pPr>
        <w:widowControl w:val="0"/>
        <w:autoSpaceDE w:val="0"/>
        <w:autoSpaceDN w:val="0"/>
        <w:adjustRightInd w:val="0"/>
        <w:ind w:left="1500"/>
        <w:rPr>
          <w:rFonts w:ascii="Arial" w:hAnsi="Arial" w:cs="Arial"/>
        </w:rPr>
      </w:pPr>
      <w:r w:rsidRPr="00FD1D6D">
        <w:rPr>
          <w:rFonts w:ascii="Arial" w:hAnsi="Arial" w:cs="Arial"/>
          <w:b/>
          <w:bCs/>
        </w:rPr>
        <w:t>СПИСАК РАДОВА КОЈЕ ЋЕ ИЗВОДИТИ ПОДИЗВОЂАЧ</w:t>
      </w:r>
    </w:p>
    <w:p w:rsidR="0046325F" w:rsidRPr="00FD1D6D" w:rsidRDefault="0046325F" w:rsidP="0046325F">
      <w:pPr>
        <w:widowControl w:val="0"/>
        <w:autoSpaceDE w:val="0"/>
        <w:autoSpaceDN w:val="0"/>
        <w:adjustRightInd w:val="0"/>
        <w:spacing w:line="200" w:lineRule="exact"/>
        <w:rPr>
          <w:rFonts w:ascii="Arial" w:hAnsi="Arial" w:cs="Arial"/>
        </w:rPr>
      </w:pPr>
      <w:r w:rsidRPr="00FD1D6D">
        <w:rPr>
          <w:rFonts w:ascii="Arial" w:hAnsi="Arial" w:cs="Arial"/>
          <w:noProof/>
          <w:lang w:val="sr-Latn-CS" w:eastAsia="sr-Latn-CS"/>
        </w:rPr>
        <w:drawing>
          <wp:anchor distT="0" distB="0" distL="114300" distR="114300" simplePos="0" relativeHeight="251760640" behindDoc="1" locked="0" layoutInCell="0" allowOverlap="1">
            <wp:simplePos x="0" y="0"/>
            <wp:positionH relativeFrom="column">
              <wp:posOffset>-3810</wp:posOffset>
            </wp:positionH>
            <wp:positionV relativeFrom="paragraph">
              <wp:posOffset>455930</wp:posOffset>
            </wp:positionV>
            <wp:extent cx="6350" cy="1968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19685"/>
                    </a:xfrm>
                    <a:prstGeom prst="rect">
                      <a:avLst/>
                    </a:prstGeom>
                    <a:noFill/>
                  </pic:spPr>
                </pic:pic>
              </a:graphicData>
            </a:graphic>
          </wp:anchor>
        </w:drawing>
      </w:r>
      <w:r w:rsidRPr="00FD1D6D">
        <w:rPr>
          <w:rFonts w:ascii="Arial" w:hAnsi="Arial" w:cs="Arial"/>
          <w:noProof/>
          <w:lang w:val="sr-Latn-CS" w:eastAsia="sr-Latn-CS"/>
        </w:rPr>
        <w:drawing>
          <wp:anchor distT="0" distB="0" distL="114300" distR="114300" simplePos="0" relativeHeight="251761664" behindDoc="1" locked="0" layoutInCell="0" allowOverlap="1">
            <wp:simplePos x="0" y="0"/>
            <wp:positionH relativeFrom="column">
              <wp:posOffset>6019800</wp:posOffset>
            </wp:positionH>
            <wp:positionV relativeFrom="paragraph">
              <wp:posOffset>455930</wp:posOffset>
            </wp:positionV>
            <wp:extent cx="6350" cy="1968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19685"/>
                    </a:xfrm>
                    <a:prstGeom prst="rect">
                      <a:avLst/>
                    </a:prstGeom>
                    <a:noFill/>
                  </pic:spPr>
                </pic:pic>
              </a:graphicData>
            </a:graphic>
          </wp:anchor>
        </w:drawing>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98" w:lineRule="exact"/>
        <w:rPr>
          <w:rFonts w:ascii="Arial" w:hAnsi="Arial" w:cs="Arial"/>
        </w:rPr>
      </w:pPr>
    </w:p>
    <w:tbl>
      <w:tblPr>
        <w:tblW w:w="0" w:type="auto"/>
        <w:tblInd w:w="10" w:type="dxa"/>
        <w:tblLayout w:type="fixed"/>
        <w:tblCellMar>
          <w:left w:w="0" w:type="dxa"/>
          <w:right w:w="0" w:type="dxa"/>
        </w:tblCellMar>
        <w:tblLook w:val="0000"/>
      </w:tblPr>
      <w:tblGrid>
        <w:gridCol w:w="120"/>
        <w:gridCol w:w="2860"/>
        <w:gridCol w:w="120"/>
        <w:gridCol w:w="100"/>
        <w:gridCol w:w="4320"/>
        <w:gridCol w:w="120"/>
        <w:gridCol w:w="100"/>
        <w:gridCol w:w="1620"/>
        <w:gridCol w:w="120"/>
        <w:gridCol w:w="30"/>
      </w:tblGrid>
      <w:tr w:rsidR="0046325F" w:rsidRPr="00FD1D6D" w:rsidTr="0046325F">
        <w:trPr>
          <w:trHeight w:val="146"/>
        </w:trPr>
        <w:tc>
          <w:tcPr>
            <w:tcW w:w="120" w:type="dxa"/>
            <w:tcBorders>
              <w:top w:val="single" w:sz="8" w:space="0" w:color="auto"/>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286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0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432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00" w:type="dxa"/>
            <w:vMerge w:val="restart"/>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620" w:type="dxa"/>
            <w:vMerge w:val="restart"/>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9" w:lineRule="exact"/>
              <w:jc w:val="center"/>
              <w:rPr>
                <w:rFonts w:ascii="Arial" w:hAnsi="Arial" w:cs="Arial"/>
              </w:rPr>
            </w:pPr>
            <w:r w:rsidRPr="00FD1D6D">
              <w:rPr>
                <w:rFonts w:ascii="Arial" w:hAnsi="Arial" w:cs="Arial"/>
                <w:b/>
                <w:bCs/>
                <w:w w:val="98"/>
                <w:sz w:val="20"/>
                <w:szCs w:val="20"/>
              </w:rPr>
              <w:t>ИЗРАЗИТИ У</w:t>
            </w: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3"/>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sz w:val="20"/>
                <w:szCs w:val="20"/>
              </w:rPr>
              <w:t>РАДОВИ КОЈЕ ЋЕ ИЗВОДИТИ</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4"/>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ind w:left="260"/>
              <w:rPr>
                <w:rFonts w:ascii="Arial" w:hAnsi="Arial" w:cs="Arial"/>
              </w:rPr>
            </w:pPr>
            <w:r w:rsidRPr="00FD1D6D">
              <w:rPr>
                <w:rFonts w:ascii="Arial" w:hAnsi="Arial" w:cs="Arial"/>
                <w:b/>
                <w:bCs/>
                <w:sz w:val="20"/>
                <w:szCs w:val="20"/>
              </w:rPr>
              <w:t>НАЗИВ ПОДИЗВОЂАЧА</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w w:val="99"/>
                <w:sz w:val="20"/>
                <w:szCs w:val="20"/>
              </w:rPr>
              <w:t>ПРОЦЕНТИМА</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6"/>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286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43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w w:val="99"/>
                <w:sz w:val="20"/>
                <w:szCs w:val="20"/>
              </w:rPr>
              <w:t>ПОДИЗВОЂАЧ</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6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2"/>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6" w:lineRule="exact"/>
              <w:jc w:val="center"/>
              <w:rPr>
                <w:rFonts w:ascii="Arial" w:hAnsi="Arial" w:cs="Arial"/>
              </w:rPr>
            </w:pPr>
            <w:r w:rsidRPr="00FD1D6D">
              <w:rPr>
                <w:rFonts w:ascii="Arial" w:hAnsi="Arial" w:cs="Arial"/>
                <w:b/>
                <w:bCs/>
                <w:w w:val="99"/>
                <w:sz w:val="20"/>
                <w:szCs w:val="20"/>
              </w:rPr>
              <w:t>%</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28"/>
        </w:trPr>
        <w:tc>
          <w:tcPr>
            <w:tcW w:w="120" w:type="dxa"/>
            <w:tcBorders>
              <w:top w:val="nil"/>
              <w:left w:val="single" w:sz="8" w:space="0" w:color="auto"/>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286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0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432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0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620" w:type="dxa"/>
            <w:vMerge/>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8"/>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37"/>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bl>
    <w:p w:rsidR="0046325F" w:rsidRPr="00FD1D6D" w:rsidRDefault="0046325F" w:rsidP="0046325F">
      <w:pPr>
        <w:widowControl w:val="0"/>
        <w:autoSpaceDE w:val="0"/>
        <w:autoSpaceDN w:val="0"/>
        <w:adjustRightInd w:val="0"/>
        <w:spacing w:line="155" w:lineRule="exact"/>
        <w:rPr>
          <w:rFonts w:ascii="Arial" w:hAnsi="Arial" w:cs="Arial"/>
        </w:rPr>
      </w:pPr>
      <w:r w:rsidRPr="00FD1D6D">
        <w:rPr>
          <w:rFonts w:ascii="Arial" w:hAnsi="Arial" w:cs="Arial"/>
          <w:noProof/>
          <w:lang w:val="sr-Latn-CS" w:eastAsia="sr-Latn-CS"/>
        </w:rPr>
        <w:drawing>
          <wp:anchor distT="0" distB="0" distL="114300" distR="114300" simplePos="0" relativeHeight="251762688" behindDoc="1" locked="0" layoutInCell="0" allowOverlap="1">
            <wp:simplePos x="0" y="0"/>
            <wp:positionH relativeFrom="column">
              <wp:posOffset>-3810</wp:posOffset>
            </wp:positionH>
            <wp:positionV relativeFrom="paragraph">
              <wp:posOffset>-3369310</wp:posOffset>
            </wp:positionV>
            <wp:extent cx="6029960" cy="3723640"/>
            <wp:effectExtent l="0" t="0" r="889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29960" cy="3723640"/>
                    </a:xfrm>
                    <a:prstGeom prst="rect">
                      <a:avLst/>
                    </a:prstGeom>
                    <a:noFill/>
                  </pic:spPr>
                </pic:pic>
              </a:graphicData>
            </a:graphic>
          </wp:anchor>
        </w:drawing>
      </w:r>
    </w:p>
    <w:p w:rsidR="0046325F" w:rsidRPr="00FD1D6D" w:rsidRDefault="0046325F" w:rsidP="0046325F">
      <w:pPr>
        <w:widowControl w:val="0"/>
        <w:autoSpaceDE w:val="0"/>
        <w:autoSpaceDN w:val="0"/>
        <w:adjustRightInd w:val="0"/>
        <w:spacing w:line="239" w:lineRule="auto"/>
        <w:ind w:left="6160"/>
        <w:rPr>
          <w:rFonts w:ascii="Arial" w:hAnsi="Arial" w:cs="Arial"/>
        </w:rPr>
      </w:pPr>
      <w:r w:rsidRPr="00FD1D6D">
        <w:rPr>
          <w:rFonts w:ascii="Arial" w:hAnsi="Arial" w:cs="Arial"/>
          <w:b/>
          <w:bCs/>
          <w:sz w:val="20"/>
          <w:szCs w:val="20"/>
        </w:rPr>
        <w:t>УКУПНО %:</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49" w:lineRule="exact"/>
        <w:rPr>
          <w:rFonts w:ascii="Arial" w:hAnsi="Arial" w:cs="Arial"/>
        </w:rPr>
      </w:pPr>
    </w:p>
    <w:p w:rsidR="0046325F" w:rsidRPr="00FD1D6D" w:rsidRDefault="0046325F" w:rsidP="0046325F">
      <w:pPr>
        <w:widowControl w:val="0"/>
        <w:overflowPunct w:val="0"/>
        <w:autoSpaceDE w:val="0"/>
        <w:autoSpaceDN w:val="0"/>
        <w:adjustRightInd w:val="0"/>
        <w:spacing w:line="214" w:lineRule="auto"/>
        <w:ind w:left="60" w:right="580"/>
        <w:rPr>
          <w:rFonts w:ascii="Arial" w:hAnsi="Arial" w:cs="Arial"/>
        </w:rPr>
      </w:pPr>
      <w:r w:rsidRPr="00FD1D6D">
        <w:rPr>
          <w:rFonts w:ascii="Arial" w:hAnsi="Arial" w:cs="Arial"/>
          <w:i/>
          <w:iCs/>
        </w:rPr>
        <w:t>*Овај образац попуњава, потписује и оверава понуђач који наступа са подизвођачем. У случају другачијег наступања у поступку, образац није потребно достављати.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13" w:lineRule="exact"/>
        <w:rPr>
          <w:rFonts w:ascii="Arial" w:hAnsi="Arial" w:cs="Arial"/>
        </w:rPr>
      </w:pPr>
    </w:p>
    <w:p w:rsidR="0046325F" w:rsidRPr="00FD1D6D" w:rsidRDefault="0046325F" w:rsidP="0046325F">
      <w:pPr>
        <w:widowControl w:val="0"/>
        <w:tabs>
          <w:tab w:val="left" w:pos="5980"/>
        </w:tabs>
        <w:autoSpaceDE w:val="0"/>
        <w:autoSpaceDN w:val="0"/>
        <w:adjustRightInd w:val="0"/>
        <w:ind w:left="7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ind w:left="3900"/>
        <w:rPr>
          <w:rFonts w:ascii="Arial" w:hAnsi="Arial" w:cs="Arial"/>
        </w:rPr>
      </w:pPr>
      <w:r w:rsidRPr="00FD1D6D">
        <w:rPr>
          <w:rFonts w:ascii="Arial" w:hAnsi="Arial" w:cs="Arial"/>
          <w:b/>
          <w:bCs/>
        </w:rPr>
        <w:t>М.П.</w:t>
      </w:r>
    </w:p>
    <w:p w:rsidR="0046325F" w:rsidRPr="00FD1D6D" w:rsidRDefault="0046325F" w:rsidP="0046325F">
      <w:pPr>
        <w:widowControl w:val="0"/>
        <w:tabs>
          <w:tab w:val="left" w:pos="5740"/>
        </w:tabs>
        <w:autoSpaceDE w:val="0"/>
        <w:autoSpaceDN w:val="0"/>
        <w:adjustRightInd w:val="0"/>
        <w:ind w:left="60"/>
        <w:rPr>
          <w:rFonts w:ascii="Arial" w:hAnsi="Arial" w:cs="Arial"/>
        </w:rPr>
      </w:pPr>
      <w:r w:rsidRPr="00FD1D6D">
        <w:rPr>
          <w:rFonts w:ascii="Arial" w:hAnsi="Arial" w:cs="Arial"/>
          <w:b/>
          <w:bCs/>
        </w:rPr>
        <w:t>____________________</w:t>
      </w:r>
      <w:r w:rsidRPr="00FD1D6D">
        <w:rPr>
          <w:rFonts w:ascii="Arial" w:hAnsi="Arial" w:cs="Arial"/>
        </w:rPr>
        <w:tab/>
      </w:r>
      <w:r w:rsidRPr="00FD1D6D">
        <w:rPr>
          <w:rFonts w:ascii="Arial" w:hAnsi="Arial" w:cs="Arial"/>
          <w:b/>
          <w:bCs/>
        </w:rPr>
        <w:t>________________________</w:t>
      </w: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9E65E6" w:rsidRPr="00FD1D6D" w:rsidRDefault="009E65E6" w:rsidP="0046325F">
      <w:pPr>
        <w:tabs>
          <w:tab w:val="left" w:pos="-180"/>
        </w:tabs>
        <w:rPr>
          <w:rFonts w:ascii="Arial" w:hAnsi="Arial" w:cs="Arial"/>
          <w:b/>
          <w:bCs/>
          <w:iCs/>
          <w:sz w:val="28"/>
          <w:szCs w:val="28"/>
        </w:rPr>
      </w:pPr>
    </w:p>
    <w:p w:rsidR="0046325F" w:rsidRPr="00FD1D6D" w:rsidRDefault="0046325F" w:rsidP="0046325F">
      <w:pPr>
        <w:tabs>
          <w:tab w:val="left" w:pos="-180"/>
        </w:tabs>
        <w:rPr>
          <w:rFonts w:ascii="Arial" w:hAnsi="Arial" w:cs="Arial"/>
          <w:b/>
          <w:bCs/>
          <w:iCs/>
          <w:sz w:val="28"/>
          <w:szCs w:val="28"/>
        </w:rPr>
      </w:pPr>
    </w:p>
    <w:p w:rsidR="0046325F" w:rsidRPr="00FD1D6D" w:rsidRDefault="0046325F" w:rsidP="00974865">
      <w:pPr>
        <w:widowControl w:val="0"/>
        <w:autoSpaceDE w:val="0"/>
        <w:autoSpaceDN w:val="0"/>
        <w:adjustRightInd w:val="0"/>
        <w:ind w:left="7740"/>
        <w:rPr>
          <w:rFonts w:ascii="Arial" w:hAnsi="Arial" w:cs="Arial"/>
        </w:rPr>
      </w:pPr>
      <w:r w:rsidRPr="00FD1D6D">
        <w:rPr>
          <w:rFonts w:ascii="Arial" w:hAnsi="Arial" w:cs="Arial"/>
          <w:b/>
          <w:bCs/>
        </w:rPr>
        <w:lastRenderedPageBreak/>
        <w:t xml:space="preserve">Образац </w:t>
      </w:r>
      <w:r w:rsidR="0093432F" w:rsidRPr="00FD1D6D">
        <w:rPr>
          <w:rFonts w:ascii="Arial" w:hAnsi="Arial" w:cs="Arial"/>
          <w:b/>
          <w:bCs/>
        </w:rPr>
        <w:t>9</w:t>
      </w:r>
    </w:p>
    <w:p w:rsidR="0046325F" w:rsidRPr="00FD1D6D" w:rsidRDefault="0046325F" w:rsidP="0046325F">
      <w:pPr>
        <w:widowControl w:val="0"/>
        <w:autoSpaceDE w:val="0"/>
        <w:autoSpaceDN w:val="0"/>
        <w:adjustRightInd w:val="0"/>
        <w:spacing w:line="360" w:lineRule="exact"/>
        <w:rPr>
          <w:rFonts w:ascii="Arial" w:hAnsi="Arial" w:cs="Arial"/>
        </w:rPr>
      </w:pPr>
    </w:p>
    <w:p w:rsidR="0046325F" w:rsidRPr="00FD1D6D" w:rsidRDefault="0046325F" w:rsidP="0046325F">
      <w:pPr>
        <w:widowControl w:val="0"/>
        <w:autoSpaceDE w:val="0"/>
        <w:autoSpaceDN w:val="0"/>
        <w:adjustRightInd w:val="0"/>
        <w:ind w:left="1740"/>
        <w:rPr>
          <w:rFonts w:ascii="Arial" w:hAnsi="Arial" w:cs="Arial"/>
        </w:rPr>
      </w:pPr>
      <w:r w:rsidRPr="00FD1D6D">
        <w:rPr>
          <w:rFonts w:ascii="Arial" w:hAnsi="Arial" w:cs="Arial"/>
          <w:b/>
          <w:bCs/>
        </w:rPr>
        <w:t>ОБРАЗАЦ  ПОНУДЕ СА СПЕЦИФИКАЦИЈОМ РАДОВА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1" w:lineRule="exact"/>
        <w:rPr>
          <w:rFonts w:ascii="Arial" w:hAnsi="Arial" w:cs="Arial"/>
        </w:rPr>
      </w:pPr>
    </w:p>
    <w:p w:rsidR="0046325F" w:rsidRPr="00FD1D6D" w:rsidRDefault="0046325F" w:rsidP="0046325F">
      <w:pPr>
        <w:widowControl w:val="0"/>
        <w:overflowPunct w:val="0"/>
        <w:autoSpaceDE w:val="0"/>
        <w:autoSpaceDN w:val="0"/>
        <w:adjustRightInd w:val="0"/>
        <w:spacing w:line="223" w:lineRule="auto"/>
        <w:ind w:left="120" w:right="120" w:firstLine="720"/>
        <w:jc w:val="both"/>
        <w:rPr>
          <w:rFonts w:ascii="Arial" w:hAnsi="Arial" w:cs="Arial"/>
        </w:rPr>
      </w:pPr>
      <w:r w:rsidRPr="00FD1D6D">
        <w:rPr>
          <w:rFonts w:ascii="Arial" w:hAnsi="Arial" w:cs="Arial"/>
          <w:i/>
          <w:iCs/>
          <w:sz w:val="20"/>
          <w:szCs w:val="20"/>
        </w:rPr>
        <w:t xml:space="preserve">На основу позива за подношење понуда по јавној набавкци радова на </w:t>
      </w:r>
      <w:r w:rsidR="00974865" w:rsidRPr="00FD1D6D">
        <w:rPr>
          <w:rFonts w:ascii="Arial" w:hAnsi="Arial" w:cs="Arial"/>
          <w:i/>
          <w:iCs/>
          <w:sz w:val="20"/>
          <w:szCs w:val="20"/>
        </w:rPr>
        <w:t>реконструкцији</w:t>
      </w:r>
      <w:r w:rsidRPr="00FD1D6D">
        <w:rPr>
          <w:rFonts w:ascii="Arial" w:hAnsi="Arial" w:cs="Arial"/>
          <w:i/>
          <w:iCs/>
          <w:sz w:val="20"/>
          <w:szCs w:val="20"/>
        </w:rPr>
        <w:t xml:space="preserve"> фасаде зграде Градске </w:t>
      </w:r>
      <w:r w:rsidR="00974865" w:rsidRPr="00FD1D6D">
        <w:rPr>
          <w:rFonts w:ascii="Arial" w:hAnsi="Arial" w:cs="Arial"/>
          <w:i/>
          <w:iCs/>
          <w:sz w:val="20"/>
          <w:szCs w:val="20"/>
        </w:rPr>
        <w:t>библиотеке Вршац</w:t>
      </w:r>
      <w:r w:rsidRPr="00FD1D6D">
        <w:rPr>
          <w:rFonts w:ascii="Arial" w:hAnsi="Arial" w:cs="Arial"/>
          <w:i/>
          <w:iCs/>
          <w:sz w:val="20"/>
          <w:szCs w:val="20"/>
        </w:rPr>
        <w:t xml:space="preserve"> (ЈНМВ број </w:t>
      </w:r>
      <w:r w:rsidR="00974865" w:rsidRPr="00FD1D6D">
        <w:rPr>
          <w:rFonts w:ascii="Arial" w:hAnsi="Arial" w:cs="Arial"/>
          <w:i/>
          <w:iCs/>
          <w:sz w:val="20"/>
          <w:szCs w:val="20"/>
        </w:rPr>
        <w:t>ЈН-01</w:t>
      </w:r>
      <w:r w:rsidRPr="00FD1D6D">
        <w:rPr>
          <w:rFonts w:ascii="Arial" w:hAnsi="Arial" w:cs="Arial"/>
          <w:i/>
          <w:iCs/>
          <w:sz w:val="20"/>
          <w:szCs w:val="20"/>
        </w:rPr>
        <w:t>/2015), дајем понуду како следи (заокружити начин на који се подноси понуда):</w:t>
      </w:r>
    </w:p>
    <w:p w:rsidR="0046325F" w:rsidRPr="00FD1D6D" w:rsidRDefault="0046325F" w:rsidP="0046325F">
      <w:pPr>
        <w:widowControl w:val="0"/>
        <w:autoSpaceDE w:val="0"/>
        <w:autoSpaceDN w:val="0"/>
        <w:adjustRightInd w:val="0"/>
        <w:spacing w:line="1" w:lineRule="exact"/>
        <w:rPr>
          <w:rFonts w:ascii="Arial" w:hAnsi="Arial" w:cs="Arial"/>
        </w:rPr>
      </w:pPr>
    </w:p>
    <w:tbl>
      <w:tblPr>
        <w:tblW w:w="0" w:type="auto"/>
        <w:tblInd w:w="10" w:type="dxa"/>
        <w:tblLayout w:type="fixed"/>
        <w:tblCellMar>
          <w:left w:w="0" w:type="dxa"/>
          <w:right w:w="0" w:type="dxa"/>
        </w:tblCellMar>
        <w:tblLook w:val="0000"/>
      </w:tblPr>
      <w:tblGrid>
        <w:gridCol w:w="2400"/>
        <w:gridCol w:w="2560"/>
        <w:gridCol w:w="4640"/>
      </w:tblGrid>
      <w:tr w:rsidR="0046325F" w:rsidRPr="00FD1D6D" w:rsidTr="0046325F">
        <w:trPr>
          <w:trHeight w:val="222"/>
        </w:trPr>
        <w:tc>
          <w:tcPr>
            <w:tcW w:w="2400" w:type="dxa"/>
            <w:tcBorders>
              <w:top w:val="single" w:sz="8" w:space="0" w:color="auto"/>
              <w:left w:val="single" w:sz="8" w:space="0" w:color="auto"/>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120"/>
              <w:rPr>
                <w:rFonts w:ascii="Arial" w:hAnsi="Arial" w:cs="Arial"/>
              </w:rPr>
            </w:pPr>
            <w:r w:rsidRPr="00FD1D6D">
              <w:rPr>
                <w:rFonts w:ascii="Arial" w:hAnsi="Arial" w:cs="Arial"/>
                <w:b/>
                <w:bCs/>
                <w:sz w:val="20"/>
                <w:szCs w:val="20"/>
              </w:rPr>
              <w:t>1</w:t>
            </w:r>
            <w:r w:rsidRPr="00FD1D6D">
              <w:rPr>
                <w:rFonts w:ascii="Arial" w:hAnsi="Arial" w:cs="Arial"/>
                <w:sz w:val="20"/>
                <w:szCs w:val="20"/>
              </w:rPr>
              <w:t>.самостално</w:t>
            </w:r>
          </w:p>
        </w:tc>
        <w:tc>
          <w:tcPr>
            <w:tcW w:w="2560" w:type="dxa"/>
            <w:tcBorders>
              <w:top w:val="single" w:sz="8" w:space="0" w:color="auto"/>
              <w:left w:val="nil"/>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100"/>
              <w:rPr>
                <w:rFonts w:ascii="Arial" w:hAnsi="Arial" w:cs="Arial"/>
              </w:rPr>
            </w:pPr>
            <w:r w:rsidRPr="00FD1D6D">
              <w:rPr>
                <w:rFonts w:ascii="Arial" w:hAnsi="Arial" w:cs="Arial"/>
                <w:b/>
                <w:bCs/>
                <w:sz w:val="20"/>
                <w:szCs w:val="20"/>
              </w:rPr>
              <w:t>2</w:t>
            </w:r>
            <w:r w:rsidRPr="00FD1D6D">
              <w:rPr>
                <w:rFonts w:ascii="Arial" w:hAnsi="Arial" w:cs="Arial"/>
                <w:sz w:val="20"/>
                <w:szCs w:val="20"/>
              </w:rPr>
              <w:t>.са подизвођачем</w:t>
            </w:r>
          </w:p>
        </w:tc>
        <w:tc>
          <w:tcPr>
            <w:tcW w:w="4640" w:type="dxa"/>
            <w:tcBorders>
              <w:top w:val="single" w:sz="8" w:space="0" w:color="auto"/>
              <w:left w:val="nil"/>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80"/>
              <w:rPr>
                <w:rFonts w:ascii="Arial" w:hAnsi="Arial" w:cs="Arial"/>
              </w:rPr>
            </w:pPr>
            <w:r w:rsidRPr="00FD1D6D">
              <w:rPr>
                <w:rFonts w:ascii="Arial" w:hAnsi="Arial" w:cs="Arial"/>
                <w:b/>
                <w:bCs/>
                <w:sz w:val="20"/>
                <w:szCs w:val="20"/>
              </w:rPr>
              <w:t>3</w:t>
            </w:r>
            <w:r w:rsidRPr="00FD1D6D">
              <w:rPr>
                <w:rFonts w:ascii="Arial" w:hAnsi="Arial" w:cs="Arial"/>
                <w:sz w:val="20"/>
                <w:szCs w:val="20"/>
              </w:rPr>
              <w:t>.као група понуђача(заједничка понуда)</w:t>
            </w:r>
          </w:p>
        </w:tc>
      </w:tr>
      <w:tr w:rsidR="0046325F" w:rsidRPr="00FD1D6D" w:rsidTr="0046325F">
        <w:trPr>
          <w:trHeight w:val="304"/>
        </w:trPr>
        <w:tc>
          <w:tcPr>
            <w:tcW w:w="2400" w:type="dxa"/>
            <w:tcBorders>
              <w:top w:val="nil"/>
              <w:left w:val="single" w:sz="8" w:space="0" w:color="auto"/>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256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464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bl>
    <w:p w:rsidR="0046325F" w:rsidRPr="00FD1D6D" w:rsidRDefault="0046325F" w:rsidP="0046325F">
      <w:pPr>
        <w:widowControl w:val="0"/>
        <w:autoSpaceDE w:val="0"/>
        <w:autoSpaceDN w:val="0"/>
        <w:adjustRightInd w:val="0"/>
        <w:spacing w:line="302" w:lineRule="exact"/>
        <w:rPr>
          <w:rFonts w:ascii="Arial" w:hAnsi="Arial" w:cs="Arial"/>
        </w:rPr>
      </w:pPr>
      <w:r w:rsidRPr="00FD1D6D">
        <w:rPr>
          <w:rFonts w:ascii="Arial" w:hAnsi="Arial" w:cs="Arial"/>
          <w:noProof/>
          <w:lang w:val="sr-Latn-CS" w:eastAsia="sr-Latn-CS"/>
        </w:rPr>
        <w:drawing>
          <wp:anchor distT="0" distB="0" distL="114300" distR="114300" simplePos="0" relativeHeight="251764736" behindDoc="1" locked="0" layoutInCell="0" allowOverlap="1">
            <wp:simplePos x="0" y="0"/>
            <wp:positionH relativeFrom="column">
              <wp:posOffset>4445</wp:posOffset>
            </wp:positionH>
            <wp:positionV relativeFrom="paragraph">
              <wp:posOffset>186055</wp:posOffset>
            </wp:positionV>
            <wp:extent cx="6088380" cy="105219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2">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8380" cy="1052195"/>
                    </a:xfrm>
                    <a:prstGeom prst="rect">
                      <a:avLst/>
                    </a:prstGeom>
                    <a:noFill/>
                  </pic:spPr>
                </pic:pic>
              </a:graphicData>
            </a:graphic>
          </wp:anchor>
        </w:drawing>
      </w:r>
      <w:r w:rsidRPr="00FD1D6D">
        <w:rPr>
          <w:rFonts w:ascii="Arial" w:hAnsi="Arial" w:cs="Arial"/>
          <w:noProof/>
          <w:lang w:val="sr-Latn-CS" w:eastAsia="sr-Latn-CS"/>
        </w:rPr>
        <w:drawing>
          <wp:anchor distT="0" distB="0" distL="114300" distR="114300" simplePos="0" relativeHeight="251765760" behindDoc="1" locked="0" layoutInCell="0" allowOverlap="1">
            <wp:simplePos x="0" y="0"/>
            <wp:positionH relativeFrom="column">
              <wp:posOffset>4445</wp:posOffset>
            </wp:positionH>
            <wp:positionV relativeFrom="paragraph">
              <wp:posOffset>186055</wp:posOffset>
            </wp:positionV>
            <wp:extent cx="6088380" cy="1052195"/>
            <wp:effectExtent l="0" t="0" r="762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8380" cy="1052195"/>
                    </a:xfrm>
                    <a:prstGeom prst="rect">
                      <a:avLst/>
                    </a:prstGeom>
                    <a:noFill/>
                  </pic:spPr>
                </pic:pic>
              </a:graphicData>
            </a:graphic>
          </wp:anchor>
        </w:drawing>
      </w:r>
    </w:p>
    <w:p w:rsidR="0046325F" w:rsidRPr="00FD1D6D" w:rsidRDefault="0046325F" w:rsidP="0046325F">
      <w:pPr>
        <w:widowControl w:val="0"/>
        <w:tabs>
          <w:tab w:val="left" w:pos="1540"/>
        </w:tabs>
        <w:autoSpaceDE w:val="0"/>
        <w:autoSpaceDN w:val="0"/>
        <w:adjustRightInd w:val="0"/>
        <w:spacing w:line="239" w:lineRule="auto"/>
        <w:ind w:left="1200"/>
        <w:rPr>
          <w:rFonts w:ascii="Arial" w:hAnsi="Arial" w:cs="Arial"/>
        </w:rPr>
      </w:pPr>
      <w:r w:rsidRPr="00FD1D6D">
        <w:rPr>
          <w:rFonts w:ascii="Arial" w:hAnsi="Arial" w:cs="Arial"/>
          <w:b/>
          <w:bCs/>
          <w:sz w:val="20"/>
          <w:szCs w:val="20"/>
        </w:rPr>
        <w:t>1.</w:t>
      </w:r>
      <w:r w:rsidRPr="00FD1D6D">
        <w:rPr>
          <w:rFonts w:ascii="Arial" w:hAnsi="Arial" w:cs="Arial"/>
        </w:rPr>
        <w:tab/>
      </w:r>
      <w:r w:rsidRPr="00FD1D6D">
        <w:rPr>
          <w:rFonts w:ascii="Arial" w:hAnsi="Arial" w:cs="Arial"/>
          <w:b/>
          <w:bCs/>
          <w:sz w:val="20"/>
          <w:szCs w:val="20"/>
        </w:rPr>
        <w:t>ОПШТИ ПОДАЦИ О ПОНУЂАЧУ КОЈИ НАСТУПА САМОСТАЛНО</w:t>
      </w:r>
    </w:p>
    <w:p w:rsidR="0046325F" w:rsidRPr="00FD1D6D" w:rsidRDefault="00A12490" w:rsidP="0046325F">
      <w:pPr>
        <w:widowControl w:val="0"/>
        <w:autoSpaceDE w:val="0"/>
        <w:autoSpaceDN w:val="0"/>
        <w:adjustRightInd w:val="0"/>
        <w:spacing w:line="40" w:lineRule="exact"/>
        <w:rPr>
          <w:rFonts w:ascii="Arial" w:hAnsi="Arial" w:cs="Arial"/>
        </w:rPr>
      </w:pPr>
      <w:r w:rsidRPr="00A12490">
        <w:rPr>
          <w:rFonts w:ascii="Arial" w:hAnsi="Arial" w:cs="Arial"/>
          <w:noProof/>
          <w:lang w:val="en-US"/>
        </w:rPr>
        <w:pict>
          <v:line id="Straight Connector 128" o:spid="_x0000_s1052" style="position:absolute;z-index:-251549696;visibility:visible" from="176.2pt,1.75pt" to="176.2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Понуђач:</w:t>
      </w:r>
    </w:p>
    <w:p w:rsidR="0046325F" w:rsidRPr="00FD1D6D" w:rsidRDefault="0046325F" w:rsidP="0046325F">
      <w:pPr>
        <w:widowControl w:val="0"/>
        <w:autoSpaceDE w:val="0"/>
        <w:autoSpaceDN w:val="0"/>
        <w:adjustRightInd w:val="0"/>
        <w:spacing w:line="47"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A12490" w:rsidP="0046325F">
      <w:pPr>
        <w:widowControl w:val="0"/>
        <w:autoSpaceDE w:val="0"/>
        <w:autoSpaceDN w:val="0"/>
        <w:adjustRightInd w:val="0"/>
        <w:spacing w:line="45" w:lineRule="exact"/>
        <w:rPr>
          <w:rFonts w:ascii="Arial" w:hAnsi="Arial" w:cs="Arial"/>
        </w:rPr>
      </w:pPr>
      <w:r w:rsidRPr="00A12490">
        <w:rPr>
          <w:rFonts w:ascii="Arial" w:hAnsi="Arial" w:cs="Arial"/>
          <w:noProof/>
          <w:lang w:val="en-US"/>
        </w:rPr>
        <w:pict>
          <v:line id="Straight Connector 127" o:spid="_x0000_s1051" style="position:absolute;z-index:-251548672;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 /потписник уговора/:</w:t>
      </w:r>
    </w:p>
    <w:p w:rsidR="0046325F" w:rsidRPr="00FD1D6D" w:rsidRDefault="00A12490" w:rsidP="0046325F">
      <w:pPr>
        <w:widowControl w:val="0"/>
        <w:autoSpaceDE w:val="0"/>
        <w:autoSpaceDN w:val="0"/>
        <w:adjustRightInd w:val="0"/>
        <w:spacing w:line="45" w:lineRule="exact"/>
        <w:rPr>
          <w:rFonts w:ascii="Arial" w:hAnsi="Arial" w:cs="Arial"/>
        </w:rPr>
      </w:pPr>
      <w:r w:rsidRPr="00A12490">
        <w:rPr>
          <w:rFonts w:ascii="Arial" w:hAnsi="Arial" w:cs="Arial"/>
          <w:noProof/>
          <w:lang w:val="en-US"/>
        </w:rPr>
        <w:pict>
          <v:line id="Straight Connector 126" o:spid="_x0000_s1050" style="position:absolute;z-index:-251547648;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GWd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fARlnSkCAABTBAAADgAAAAAAAAAAAAAAAAAuAgAAZHJzL2Uyb0Rv&#10;Yy54bWxQSwECLQAUAAYACAAAACEAdQ3PktsAAAAEAQAADwAAAAAAAAAAAAAAAACDBAAAZHJzL2Rv&#10;d25yZXYueG1sUEsFBgAAAAAEAAQA8wAAAIsFAAAAAA==&#10;" o:allowincell="f" strokeweight=".48pt"/>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A12490" w:rsidP="0046325F">
      <w:pPr>
        <w:widowControl w:val="0"/>
        <w:autoSpaceDE w:val="0"/>
        <w:autoSpaceDN w:val="0"/>
        <w:adjustRightInd w:val="0"/>
        <w:spacing w:line="47" w:lineRule="exact"/>
        <w:rPr>
          <w:rFonts w:ascii="Arial" w:hAnsi="Arial" w:cs="Arial"/>
        </w:rPr>
      </w:pPr>
      <w:r w:rsidRPr="00A12490">
        <w:rPr>
          <w:rFonts w:ascii="Arial" w:hAnsi="Arial" w:cs="Arial"/>
          <w:noProof/>
          <w:lang w:val="en-US"/>
        </w:rPr>
        <w:pict>
          <v:line id="Straight Connector 125" o:spid="_x0000_s1049" style="position:absolute;z-index:-251546624;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2mKA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" o:allowincell="f" strokeweight=".48pt"/>
        </w:pict>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sz w:val="20"/>
          <w:szCs w:val="20"/>
        </w:rPr>
        <w:t>Матични број:</w:t>
      </w:r>
    </w:p>
    <w:p w:rsidR="0046325F" w:rsidRPr="00FD1D6D" w:rsidRDefault="00A12490" w:rsidP="0046325F">
      <w:pPr>
        <w:widowControl w:val="0"/>
        <w:autoSpaceDE w:val="0"/>
        <w:autoSpaceDN w:val="0"/>
        <w:adjustRightInd w:val="0"/>
        <w:spacing w:line="42" w:lineRule="exact"/>
        <w:rPr>
          <w:rFonts w:ascii="Arial" w:hAnsi="Arial" w:cs="Arial"/>
        </w:rPr>
      </w:pPr>
      <w:r w:rsidRPr="00A12490">
        <w:rPr>
          <w:rFonts w:ascii="Arial" w:hAnsi="Arial" w:cs="Arial"/>
          <w:noProof/>
          <w:lang w:val="en-US"/>
        </w:rPr>
        <w:pict>
          <v:line id="Straight Connector 124" o:spid="_x0000_s1048" style="position:absolute;z-index:-251545600;visibility:visible" from=".35pt,2.2pt" to="479.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H2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syx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" o:allowincell="f" strokeweight=".16931mm"/>
        </w:pict>
      </w:r>
    </w:p>
    <w:p w:rsidR="0046325F" w:rsidRPr="00FD1D6D" w:rsidRDefault="0046325F" w:rsidP="0046325F">
      <w:pPr>
        <w:widowControl w:val="0"/>
        <w:autoSpaceDE w:val="0"/>
        <w:autoSpaceDN w:val="0"/>
        <w:adjustRightInd w:val="0"/>
        <w:ind w:left="1620"/>
        <w:rPr>
          <w:rFonts w:ascii="Arial" w:hAnsi="Arial" w:cs="Arial"/>
        </w:rPr>
      </w:pPr>
      <w:r w:rsidRPr="00FD1D6D">
        <w:rPr>
          <w:rFonts w:ascii="Arial" w:hAnsi="Arial" w:cs="Arial"/>
          <w:i/>
          <w:iCs/>
        </w:rPr>
        <w:t>* попуњава понуђач уколико наступа самостално</w:t>
      </w:r>
    </w:p>
    <w:p w:rsidR="0046325F" w:rsidRPr="00FD1D6D" w:rsidRDefault="0046325F" w:rsidP="0046325F">
      <w:pPr>
        <w:widowControl w:val="0"/>
        <w:autoSpaceDE w:val="0"/>
        <w:autoSpaceDN w:val="0"/>
        <w:adjustRightInd w:val="0"/>
        <w:spacing w:line="57" w:lineRule="exact"/>
        <w:rPr>
          <w:rFonts w:ascii="Arial" w:hAnsi="Arial" w:cs="Arial"/>
        </w:rPr>
      </w:pPr>
      <w:r w:rsidRPr="00FD1D6D">
        <w:rPr>
          <w:rFonts w:ascii="Arial" w:hAnsi="Arial" w:cs="Arial"/>
          <w:noProof/>
          <w:lang w:val="sr-Latn-CS" w:eastAsia="sr-Latn-CS"/>
        </w:rPr>
        <w:drawing>
          <wp:anchor distT="0" distB="0" distL="114300" distR="114300" simplePos="0" relativeHeight="251771904" behindDoc="1" locked="0" layoutInCell="0" allowOverlap="1">
            <wp:simplePos x="0" y="0"/>
            <wp:positionH relativeFrom="column">
              <wp:posOffset>4445</wp:posOffset>
            </wp:positionH>
            <wp:positionV relativeFrom="paragraph">
              <wp:posOffset>30480</wp:posOffset>
            </wp:positionV>
            <wp:extent cx="6088380" cy="242189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4">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8380" cy="2421890"/>
                    </a:xfrm>
                    <a:prstGeom prst="rect">
                      <a:avLst/>
                    </a:prstGeom>
                    <a:noFill/>
                  </pic:spPr>
                </pic:pic>
              </a:graphicData>
            </a:graphic>
          </wp:anchor>
        </w:drawing>
      </w:r>
      <w:r w:rsidRPr="00FD1D6D">
        <w:rPr>
          <w:rFonts w:ascii="Arial" w:hAnsi="Arial" w:cs="Arial"/>
          <w:noProof/>
          <w:lang w:val="sr-Latn-CS" w:eastAsia="sr-Latn-CS"/>
        </w:rPr>
        <w:drawing>
          <wp:anchor distT="0" distB="0" distL="114300" distR="114300" simplePos="0" relativeHeight="251772928" behindDoc="1" locked="0" layoutInCell="0" allowOverlap="1">
            <wp:simplePos x="0" y="0"/>
            <wp:positionH relativeFrom="column">
              <wp:posOffset>4445</wp:posOffset>
            </wp:positionH>
            <wp:positionV relativeFrom="paragraph">
              <wp:posOffset>30480</wp:posOffset>
            </wp:positionV>
            <wp:extent cx="6088380" cy="2421890"/>
            <wp:effectExtent l="0" t="0" r="762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8380" cy="2421890"/>
                    </a:xfrm>
                    <a:prstGeom prst="rect">
                      <a:avLst/>
                    </a:prstGeom>
                    <a:noFill/>
                  </pic:spPr>
                </pic:pic>
              </a:graphicData>
            </a:graphic>
          </wp:anchor>
        </w:drawing>
      </w:r>
    </w:p>
    <w:p w:rsidR="0046325F" w:rsidRPr="00FD1D6D" w:rsidRDefault="0046325F" w:rsidP="0046325F">
      <w:pPr>
        <w:widowControl w:val="0"/>
        <w:autoSpaceDE w:val="0"/>
        <w:autoSpaceDN w:val="0"/>
        <w:adjustRightInd w:val="0"/>
        <w:spacing w:line="239" w:lineRule="auto"/>
        <w:ind w:left="1200"/>
        <w:rPr>
          <w:rFonts w:ascii="Arial" w:hAnsi="Arial" w:cs="Arial"/>
        </w:rPr>
      </w:pPr>
      <w:r w:rsidRPr="00FD1D6D">
        <w:rPr>
          <w:rFonts w:ascii="Arial" w:hAnsi="Arial" w:cs="Arial"/>
          <w:b/>
          <w:bCs/>
          <w:sz w:val="20"/>
          <w:szCs w:val="20"/>
        </w:rPr>
        <w:t>2. ОПШТИ ПОДАЦИ О ПОНУЂАЧУ КОЈИ НАСТУПА СА ПОДИЗВОЂАЧЕМ</w:t>
      </w:r>
    </w:p>
    <w:p w:rsidR="0046325F" w:rsidRPr="00FD1D6D" w:rsidRDefault="00A12490" w:rsidP="0046325F">
      <w:pPr>
        <w:widowControl w:val="0"/>
        <w:autoSpaceDE w:val="0"/>
        <w:autoSpaceDN w:val="0"/>
        <w:adjustRightInd w:val="0"/>
        <w:spacing w:line="42" w:lineRule="exact"/>
        <w:rPr>
          <w:rFonts w:ascii="Arial" w:hAnsi="Arial" w:cs="Arial"/>
        </w:rPr>
      </w:pPr>
      <w:r w:rsidRPr="00A12490">
        <w:rPr>
          <w:rFonts w:ascii="Arial" w:hAnsi="Arial" w:cs="Arial"/>
          <w:noProof/>
          <w:lang w:val="en-US"/>
        </w:rPr>
        <w:pict>
          <v:line id="Straight Connector 121" o:spid="_x0000_s1047" style="position:absolute;z-index:-251542528;visibility:visible" from=".35pt,2.1pt" to="479.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7KQIAAFM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" o:allowincell="f" strokeweight=".16931mm"/>
        </w:pict>
      </w:r>
      <w:r w:rsidRPr="00A12490">
        <w:rPr>
          <w:rFonts w:ascii="Arial" w:hAnsi="Arial" w:cs="Arial"/>
          <w:noProof/>
          <w:lang w:val="en-US"/>
        </w:rPr>
        <w:pict>
          <v:line id="Straight Connector 120" o:spid="_x0000_s1046" style="position:absolute;z-index:-251541504;visibility:visible" from=".35pt,15.8pt" to="479.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" o:allowincell="f" strokeweight=".48pt"/>
        </w:pict>
      </w:r>
      <w:r w:rsidRPr="00A12490">
        <w:rPr>
          <w:rFonts w:ascii="Arial" w:hAnsi="Arial" w:cs="Arial"/>
          <w:noProof/>
          <w:lang w:val="en-US"/>
        </w:rPr>
        <w:pict>
          <v:line id="Straight Connector 119" o:spid="_x0000_s1045" style="position:absolute;z-index:-251540480;visibility:visible" from=".35pt,29.5pt" to="479.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Fq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" o:allowincell="f" strokeweight=".48pt"/>
        </w:pict>
      </w:r>
      <w:r w:rsidRPr="00A12490">
        <w:rPr>
          <w:rFonts w:ascii="Arial" w:hAnsi="Arial" w:cs="Arial"/>
          <w:noProof/>
          <w:lang w:val="en-US"/>
        </w:rPr>
        <w:pict>
          <v:line id="Straight Connector 118" o:spid="_x0000_s1044" style="position:absolute;z-index:-251539456;visibility:visible" from="176.2pt,1.9pt" to="176.2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Понуђач:</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 /потписник уговора/:</w:t>
      </w:r>
    </w:p>
    <w:p w:rsidR="0046325F" w:rsidRPr="00FD1D6D" w:rsidRDefault="00A12490" w:rsidP="0046325F">
      <w:pPr>
        <w:widowControl w:val="0"/>
        <w:autoSpaceDE w:val="0"/>
        <w:autoSpaceDN w:val="0"/>
        <w:adjustRightInd w:val="0"/>
        <w:spacing w:line="47" w:lineRule="exact"/>
        <w:rPr>
          <w:rFonts w:ascii="Arial" w:hAnsi="Arial" w:cs="Arial"/>
        </w:rPr>
      </w:pPr>
      <w:r w:rsidRPr="00A12490">
        <w:rPr>
          <w:rFonts w:ascii="Arial" w:hAnsi="Arial" w:cs="Arial"/>
          <w:noProof/>
          <w:lang w:val="en-US"/>
        </w:rPr>
        <w:pict>
          <v:line id="Straight Connector 117" o:spid="_x0000_s1043" style="position:absolute;z-index:-251538432;visibility:visible" from=".35pt,2.35pt" to="47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A12490" w:rsidP="0046325F">
      <w:pPr>
        <w:widowControl w:val="0"/>
        <w:autoSpaceDE w:val="0"/>
        <w:autoSpaceDN w:val="0"/>
        <w:adjustRightInd w:val="0"/>
        <w:spacing w:line="45" w:lineRule="exact"/>
        <w:rPr>
          <w:rFonts w:ascii="Arial" w:hAnsi="Arial" w:cs="Arial"/>
        </w:rPr>
      </w:pPr>
      <w:r w:rsidRPr="00A12490">
        <w:rPr>
          <w:rFonts w:ascii="Arial" w:hAnsi="Arial" w:cs="Arial"/>
          <w:noProof/>
          <w:lang w:val="en-US"/>
        </w:rPr>
        <w:pict>
          <v:line id="Straight Connector 116" o:spid="_x0000_s1042" style="position:absolute;z-index:-251537408;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q8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OLjqvCkCAABTBAAADgAAAAAAAAAAAAAAAAAuAgAAZHJzL2Uyb0Rv&#10;Yy54bWxQSwECLQAUAAYACAAAACEAdQ3PktsAAAAEAQAADwAAAAAAAAAAAAAAAACDBAAAZHJzL2Rv&#10;d25yZXYueG1sUEsFBgAAAAAEAAQA8wAAAIsFAAAAAA==&#10;" o:allowincell="f" strokeweight=".48pt"/>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Матични број:</w:t>
      </w:r>
    </w:p>
    <w:p w:rsidR="0046325F" w:rsidRPr="00FD1D6D" w:rsidRDefault="00A12490" w:rsidP="0046325F">
      <w:pPr>
        <w:widowControl w:val="0"/>
        <w:autoSpaceDE w:val="0"/>
        <w:autoSpaceDN w:val="0"/>
        <w:adjustRightInd w:val="0"/>
        <w:spacing w:line="96" w:lineRule="exact"/>
        <w:rPr>
          <w:rFonts w:ascii="Arial" w:hAnsi="Arial" w:cs="Arial"/>
        </w:rPr>
      </w:pPr>
      <w:r w:rsidRPr="00A12490">
        <w:rPr>
          <w:rFonts w:ascii="Arial" w:hAnsi="Arial" w:cs="Arial"/>
          <w:noProof/>
          <w:lang w:val="en-US"/>
        </w:rPr>
        <w:pict>
          <v:line id="Straight Connector 115" o:spid="_x0000_s1041" style="position:absolute;z-index:-251536384;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KHKA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" o:allowincell="f" strokeweight=".48pt"/>
        </w:pict>
      </w:r>
    </w:p>
    <w:p w:rsidR="0093432F" w:rsidRPr="00FD1D6D" w:rsidRDefault="0046325F" w:rsidP="0046325F">
      <w:pPr>
        <w:widowControl w:val="0"/>
        <w:overflowPunct w:val="0"/>
        <w:autoSpaceDE w:val="0"/>
        <w:autoSpaceDN w:val="0"/>
        <w:adjustRightInd w:val="0"/>
        <w:spacing w:line="232" w:lineRule="auto"/>
        <w:ind w:left="120" w:right="5820"/>
        <w:rPr>
          <w:rFonts w:ascii="Arial" w:hAnsi="Arial" w:cs="Arial"/>
          <w:sz w:val="20"/>
          <w:szCs w:val="20"/>
        </w:rPr>
      </w:pPr>
      <w:r w:rsidRPr="00FD1D6D">
        <w:rPr>
          <w:rFonts w:ascii="Arial" w:hAnsi="Arial" w:cs="Arial"/>
          <w:sz w:val="20"/>
          <w:szCs w:val="20"/>
        </w:rPr>
        <w:t xml:space="preserve">Подизвођачи/ навести назив и </w:t>
      </w:r>
      <w:r w:rsidRPr="00FD1D6D">
        <w:rPr>
          <w:rFonts w:ascii="Arial" w:hAnsi="Arial" w:cs="Arial"/>
          <w:b/>
          <w:bCs/>
          <w:sz w:val="20"/>
          <w:szCs w:val="20"/>
        </w:rPr>
        <w:t>1.</w:t>
      </w:r>
    </w:p>
    <w:p w:rsidR="0046325F" w:rsidRPr="00FD1D6D" w:rsidRDefault="0046325F" w:rsidP="0046325F">
      <w:pPr>
        <w:widowControl w:val="0"/>
        <w:overflowPunct w:val="0"/>
        <w:autoSpaceDE w:val="0"/>
        <w:autoSpaceDN w:val="0"/>
        <w:adjustRightInd w:val="0"/>
        <w:spacing w:line="232" w:lineRule="auto"/>
        <w:ind w:left="120" w:right="5820"/>
        <w:rPr>
          <w:rFonts w:ascii="Arial" w:hAnsi="Arial" w:cs="Arial"/>
        </w:rPr>
      </w:pPr>
      <w:r w:rsidRPr="00FD1D6D">
        <w:rPr>
          <w:rFonts w:ascii="Arial" w:hAnsi="Arial" w:cs="Arial"/>
          <w:sz w:val="20"/>
          <w:szCs w:val="20"/>
        </w:rPr>
        <w:t>седиште свих подизвођача/ :</w:t>
      </w:r>
    </w:p>
    <w:p w:rsidR="0046325F" w:rsidRPr="00FD1D6D" w:rsidRDefault="00A12490" w:rsidP="0046325F">
      <w:pPr>
        <w:widowControl w:val="0"/>
        <w:autoSpaceDE w:val="0"/>
        <w:autoSpaceDN w:val="0"/>
        <w:adjustRightInd w:val="0"/>
        <w:spacing w:line="49" w:lineRule="exact"/>
        <w:rPr>
          <w:rFonts w:ascii="Arial" w:hAnsi="Arial" w:cs="Arial"/>
        </w:rPr>
      </w:pPr>
      <w:r w:rsidRPr="00A12490">
        <w:rPr>
          <w:rFonts w:ascii="Arial" w:hAnsi="Arial" w:cs="Arial"/>
          <w:noProof/>
          <w:lang w:val="en-US"/>
        </w:rPr>
        <w:pict>
          <v:line id="Straight Connector 114" o:spid="_x0000_s1040" style="position:absolute;z-index:-251535360;visibility:visible" from="175.9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1KgIAAFM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" o:allowincell="f" strokeweight=".16931mm"/>
        </w:pic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2.</w:t>
      </w:r>
    </w:p>
    <w:p w:rsidR="0046325F" w:rsidRPr="00FD1D6D" w:rsidRDefault="00A12490" w:rsidP="0046325F">
      <w:pPr>
        <w:widowControl w:val="0"/>
        <w:autoSpaceDE w:val="0"/>
        <w:autoSpaceDN w:val="0"/>
        <w:adjustRightInd w:val="0"/>
        <w:spacing w:line="311" w:lineRule="exact"/>
        <w:rPr>
          <w:rFonts w:ascii="Arial" w:hAnsi="Arial" w:cs="Arial"/>
        </w:rPr>
      </w:pPr>
      <w:r w:rsidRPr="00A12490">
        <w:rPr>
          <w:rFonts w:ascii="Arial" w:hAnsi="Arial" w:cs="Arial"/>
          <w:noProof/>
          <w:lang w:val="en-US"/>
        </w:rPr>
        <w:pict>
          <v:line id="Straight Connector 113" o:spid="_x0000_s1039" style="position:absolute;z-index:-251534336;visibility:visible" from="175.95pt,15.3pt" to="479.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jKgIAAFM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" o:allowincell="f" strokeweight=".16931mm"/>
        </w:pic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3.</w:t>
      </w:r>
    </w:p>
    <w:p w:rsidR="0046325F" w:rsidRPr="00FD1D6D" w:rsidRDefault="00A12490" w:rsidP="0046325F">
      <w:pPr>
        <w:widowControl w:val="0"/>
        <w:autoSpaceDE w:val="0"/>
        <w:autoSpaceDN w:val="0"/>
        <w:adjustRightInd w:val="0"/>
        <w:spacing w:line="309" w:lineRule="exact"/>
        <w:rPr>
          <w:rFonts w:ascii="Arial" w:hAnsi="Arial" w:cs="Arial"/>
        </w:rPr>
      </w:pPr>
      <w:r w:rsidRPr="00A12490">
        <w:rPr>
          <w:rFonts w:ascii="Arial" w:hAnsi="Arial" w:cs="Arial"/>
          <w:noProof/>
          <w:lang w:val="en-US"/>
        </w:rPr>
        <w:pict>
          <v:line id="Straight Connector 112" o:spid="_x0000_s1038" style="position:absolute;z-index:-251533312;visibility:visible" from="175.95pt,15.2pt" to="479.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kzKg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" o:allowincell="f" strokeweight=".48pt"/>
        </w:pic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4.</w:t>
      </w:r>
    </w:p>
    <w:p w:rsidR="0046325F" w:rsidRPr="00FD1D6D" w:rsidRDefault="00A12490" w:rsidP="0046325F">
      <w:pPr>
        <w:widowControl w:val="0"/>
        <w:autoSpaceDE w:val="0"/>
        <w:autoSpaceDN w:val="0"/>
        <w:adjustRightInd w:val="0"/>
        <w:spacing w:line="304" w:lineRule="exact"/>
        <w:rPr>
          <w:rFonts w:ascii="Arial" w:hAnsi="Arial" w:cs="Arial"/>
        </w:rPr>
      </w:pPr>
      <w:r w:rsidRPr="00A12490">
        <w:rPr>
          <w:rFonts w:ascii="Arial" w:hAnsi="Arial" w:cs="Arial"/>
          <w:noProof/>
          <w:lang w:val="en-US"/>
        </w:rPr>
        <w:pict>
          <v:line id="Straight Connector 111" o:spid="_x0000_s1037" style="position:absolute;z-index:-251532288;visibility:visible" from=".35pt,15.3pt" to="479.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" o:allowincell="f" strokeweight=".48pt"/>
        </w:pict>
      </w:r>
    </w:p>
    <w:p w:rsidR="0046325F" w:rsidRPr="00FD1D6D" w:rsidRDefault="0046325F" w:rsidP="0046325F">
      <w:pPr>
        <w:widowControl w:val="0"/>
        <w:autoSpaceDE w:val="0"/>
        <w:autoSpaceDN w:val="0"/>
        <w:adjustRightInd w:val="0"/>
        <w:ind w:left="2020"/>
        <w:rPr>
          <w:rFonts w:ascii="Arial" w:hAnsi="Arial" w:cs="Arial"/>
        </w:rPr>
      </w:pPr>
      <w:r w:rsidRPr="00FD1D6D">
        <w:rPr>
          <w:rFonts w:ascii="Arial" w:hAnsi="Arial" w:cs="Arial"/>
          <w:i/>
          <w:iCs/>
        </w:rPr>
        <w:t>* попуњава понуђач уколико наступа са подизвођачем</w:t>
      </w:r>
    </w:p>
    <w:p w:rsidR="0046325F" w:rsidRPr="00FD1D6D" w:rsidRDefault="0046325F" w:rsidP="0046325F">
      <w:pPr>
        <w:widowControl w:val="0"/>
        <w:autoSpaceDE w:val="0"/>
        <w:autoSpaceDN w:val="0"/>
        <w:adjustRightInd w:val="0"/>
        <w:spacing w:line="110" w:lineRule="exact"/>
        <w:rPr>
          <w:rFonts w:ascii="Arial" w:hAnsi="Arial" w:cs="Arial"/>
        </w:rPr>
      </w:pPr>
      <w:r w:rsidRPr="00FD1D6D">
        <w:rPr>
          <w:rFonts w:ascii="Arial" w:hAnsi="Arial" w:cs="Arial"/>
          <w:noProof/>
          <w:lang w:val="sr-Latn-CS" w:eastAsia="sr-Latn-CS"/>
        </w:rPr>
        <w:drawing>
          <wp:anchor distT="0" distB="0" distL="114300" distR="114300" simplePos="0" relativeHeight="251785216" behindDoc="1" locked="0" layoutInCell="0" allowOverlap="1">
            <wp:simplePos x="0" y="0"/>
            <wp:positionH relativeFrom="column">
              <wp:posOffset>4445</wp:posOffset>
            </wp:positionH>
            <wp:positionV relativeFrom="paragraph">
              <wp:posOffset>30480</wp:posOffset>
            </wp:positionV>
            <wp:extent cx="6088380" cy="209105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8380" cy="2091055"/>
                    </a:xfrm>
                    <a:prstGeom prst="rect">
                      <a:avLst/>
                    </a:prstGeom>
                    <a:noFill/>
                  </pic:spPr>
                </pic:pic>
              </a:graphicData>
            </a:graphic>
          </wp:anchor>
        </w:drawing>
      </w:r>
      <w:r w:rsidRPr="00FD1D6D">
        <w:rPr>
          <w:rFonts w:ascii="Arial" w:hAnsi="Arial" w:cs="Arial"/>
          <w:noProof/>
          <w:lang w:val="sr-Latn-CS" w:eastAsia="sr-Latn-CS"/>
        </w:rPr>
        <w:drawing>
          <wp:anchor distT="0" distB="0" distL="114300" distR="114300" simplePos="0" relativeHeight="251786240" behindDoc="1" locked="0" layoutInCell="0" allowOverlap="1">
            <wp:simplePos x="0" y="0"/>
            <wp:positionH relativeFrom="column">
              <wp:posOffset>4445</wp:posOffset>
            </wp:positionH>
            <wp:positionV relativeFrom="paragraph">
              <wp:posOffset>30480</wp:posOffset>
            </wp:positionV>
            <wp:extent cx="6088380" cy="2091055"/>
            <wp:effectExtent l="0" t="0" r="7620" b="444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8380" cy="2091055"/>
                    </a:xfrm>
                    <a:prstGeom prst="rect">
                      <a:avLst/>
                    </a:prstGeom>
                    <a:noFill/>
                  </pic:spPr>
                </pic:pic>
              </a:graphicData>
            </a:graphic>
          </wp:anchor>
        </w:drawing>
      </w:r>
    </w:p>
    <w:p w:rsidR="0046325F" w:rsidRPr="00FD1D6D" w:rsidRDefault="0046325F" w:rsidP="0046325F">
      <w:pPr>
        <w:widowControl w:val="0"/>
        <w:overflowPunct w:val="0"/>
        <w:autoSpaceDE w:val="0"/>
        <w:autoSpaceDN w:val="0"/>
        <w:adjustRightInd w:val="0"/>
        <w:spacing w:line="244" w:lineRule="auto"/>
        <w:ind w:left="4300" w:right="2000" w:hanging="2295"/>
        <w:rPr>
          <w:rFonts w:ascii="Arial" w:hAnsi="Arial" w:cs="Arial"/>
        </w:rPr>
      </w:pPr>
      <w:r w:rsidRPr="00FD1D6D">
        <w:rPr>
          <w:rFonts w:ascii="Arial" w:hAnsi="Arial" w:cs="Arial"/>
          <w:b/>
          <w:bCs/>
          <w:sz w:val="19"/>
          <w:szCs w:val="19"/>
        </w:rPr>
        <w:t>3. ОПШТИ ПОДАЦИ О ЧЛАНОВИМА ГРУПЕ ПОНУЂАЧА (ЗАЈЕДНИЧКА ПОНУДА)</w:t>
      </w:r>
    </w:p>
    <w:p w:rsidR="0046325F" w:rsidRPr="00FD1D6D" w:rsidRDefault="0046325F" w:rsidP="0046325F">
      <w:pPr>
        <w:widowControl w:val="0"/>
        <w:autoSpaceDE w:val="0"/>
        <w:autoSpaceDN w:val="0"/>
        <w:adjustRightInd w:val="0"/>
        <w:spacing w:line="43" w:lineRule="exact"/>
        <w:rPr>
          <w:rFonts w:ascii="Arial" w:hAnsi="Arial" w:cs="Arial"/>
        </w:rPr>
      </w:pPr>
      <w:r w:rsidRPr="00FD1D6D">
        <w:rPr>
          <w:rFonts w:ascii="Arial" w:hAnsi="Arial" w:cs="Arial"/>
          <w:noProof/>
          <w:lang w:val="sr-Latn-CS" w:eastAsia="sr-Latn-CS"/>
        </w:rPr>
        <w:drawing>
          <wp:anchor distT="0" distB="0" distL="114300" distR="114300" simplePos="0" relativeHeight="251787264" behindDoc="1" locked="0" layoutInCell="0" allowOverlap="1">
            <wp:simplePos x="0" y="0"/>
            <wp:positionH relativeFrom="column">
              <wp:posOffset>76200</wp:posOffset>
            </wp:positionH>
            <wp:positionV relativeFrom="paragraph">
              <wp:posOffset>-146685</wp:posOffset>
            </wp:positionV>
            <wp:extent cx="5944235" cy="191770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8">
                      <a:clrChange>
                        <a:clrFrom>
                          <a:srgbClr val="000000"/>
                        </a:clrFrom>
                        <a:clrTo>
                          <a:srgbClr val="000000">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235" cy="1917700"/>
                    </a:xfrm>
                    <a:prstGeom prst="rect">
                      <a:avLst/>
                    </a:prstGeom>
                    <a:noFill/>
                  </pic:spPr>
                </pic:pic>
              </a:graphicData>
            </a:graphic>
          </wp:anchor>
        </w:drawing>
      </w:r>
      <w:r w:rsidRPr="00FD1D6D">
        <w:rPr>
          <w:rFonts w:ascii="Arial" w:hAnsi="Arial" w:cs="Arial"/>
          <w:noProof/>
          <w:lang w:val="sr-Latn-CS" w:eastAsia="sr-Latn-CS"/>
        </w:rPr>
        <w:drawing>
          <wp:anchor distT="0" distB="0" distL="114300" distR="114300" simplePos="0" relativeHeight="251788288" behindDoc="1" locked="0" layoutInCell="0" allowOverlap="1">
            <wp:simplePos x="0" y="0"/>
            <wp:positionH relativeFrom="column">
              <wp:posOffset>76200</wp:posOffset>
            </wp:positionH>
            <wp:positionV relativeFrom="paragraph">
              <wp:posOffset>-146685</wp:posOffset>
            </wp:positionV>
            <wp:extent cx="5944235" cy="1917700"/>
            <wp:effectExtent l="0" t="0" r="0" b="635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235" cy="1917700"/>
                    </a:xfrm>
                    <a:prstGeom prst="rect">
                      <a:avLst/>
                    </a:prstGeom>
                    <a:noFill/>
                  </pic:spPr>
                </pic:pic>
              </a:graphicData>
            </a:graphic>
          </wp:anchor>
        </w:drawing>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b/>
          <w:bCs/>
          <w:sz w:val="20"/>
          <w:szCs w:val="20"/>
        </w:rPr>
        <w:t>1.Понуђач – овлашћени члан групе:</w:t>
      </w:r>
    </w:p>
    <w:p w:rsidR="0046325F" w:rsidRPr="00FD1D6D" w:rsidRDefault="00A12490" w:rsidP="0046325F">
      <w:pPr>
        <w:widowControl w:val="0"/>
        <w:autoSpaceDE w:val="0"/>
        <w:autoSpaceDN w:val="0"/>
        <w:adjustRightInd w:val="0"/>
        <w:spacing w:line="39" w:lineRule="exact"/>
        <w:rPr>
          <w:rFonts w:ascii="Arial" w:hAnsi="Arial" w:cs="Arial"/>
        </w:rPr>
      </w:pPr>
      <w:r w:rsidRPr="00A12490">
        <w:rPr>
          <w:rFonts w:ascii="Arial" w:hAnsi="Arial" w:cs="Arial"/>
          <w:noProof/>
          <w:lang w:val="en-US"/>
        </w:rPr>
        <w:pict>
          <v:line id="Straight Connector 106" o:spid="_x0000_s1036" style="position:absolute;z-index:-251527168;visibility:visible" from=".35pt,1.95pt" to="479.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4tT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SJ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A12490" w:rsidP="0046325F">
      <w:pPr>
        <w:widowControl w:val="0"/>
        <w:autoSpaceDE w:val="0"/>
        <w:autoSpaceDN w:val="0"/>
        <w:adjustRightInd w:val="0"/>
        <w:spacing w:line="48" w:lineRule="exact"/>
        <w:rPr>
          <w:rFonts w:ascii="Arial" w:hAnsi="Arial" w:cs="Arial"/>
        </w:rPr>
      </w:pPr>
      <w:r w:rsidRPr="00A12490">
        <w:rPr>
          <w:rFonts w:ascii="Arial" w:hAnsi="Arial" w:cs="Arial"/>
          <w:noProof/>
          <w:lang w:val="en-US"/>
        </w:rPr>
        <w:pict>
          <v:line id="Straight Connector 105" o:spid="_x0000_s1035" style="position:absolute;z-index:-251526144;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No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AFiw2goAgAAUwQAAA4AAAAAAAAAAAAAAAAALgIAAGRycy9lMm9Eb2MueG1s&#10;UEsBAi0AFAAGAAgAAAAhAFCaoHXXAAAABAEAAA8AAAAAAAAAAAAAAAAAggQAAGRycy9kb3ducmV2&#10;LnhtbFBLBQYAAAAABAAEAPMAAACGBQ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w:t>
      </w:r>
    </w:p>
    <w:p w:rsidR="0046325F" w:rsidRPr="00FD1D6D" w:rsidRDefault="00A12490" w:rsidP="0046325F">
      <w:pPr>
        <w:widowControl w:val="0"/>
        <w:autoSpaceDE w:val="0"/>
        <w:autoSpaceDN w:val="0"/>
        <w:adjustRightInd w:val="0"/>
        <w:spacing w:line="45" w:lineRule="exact"/>
        <w:rPr>
          <w:rFonts w:ascii="Arial" w:hAnsi="Arial" w:cs="Arial"/>
        </w:rPr>
      </w:pPr>
      <w:r w:rsidRPr="00A12490">
        <w:rPr>
          <w:rFonts w:ascii="Arial" w:hAnsi="Arial" w:cs="Arial"/>
          <w:noProof/>
          <w:lang w:val="en-US"/>
        </w:rPr>
        <w:pict>
          <v:line id="Straight Connector 104" o:spid="_x0000_s1034" style="position:absolute;z-index:-251525120;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84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44/POCkCAABTBAAADgAAAAAAAAAAAAAAAAAuAgAAZHJzL2Uyb0Rv&#10;Yy54bWxQSwECLQAUAAYACAAAACEAdQ3PktsAAAAEAQAADwAAAAAAAAAAAAAAAACDBAAAZHJzL2Rv&#10;d25yZXYueG1sUEsFBgAAAAAEAAQA8wAAAIsFAAAAAA==&#10;" o:allowincell="f" strokeweight=".48pt"/>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A12490" w:rsidP="0046325F">
      <w:pPr>
        <w:widowControl w:val="0"/>
        <w:autoSpaceDE w:val="0"/>
        <w:autoSpaceDN w:val="0"/>
        <w:adjustRightInd w:val="0"/>
        <w:spacing w:line="45" w:lineRule="exact"/>
        <w:rPr>
          <w:rFonts w:ascii="Arial" w:hAnsi="Arial" w:cs="Arial"/>
        </w:rPr>
      </w:pPr>
      <w:r w:rsidRPr="00A12490">
        <w:rPr>
          <w:rFonts w:ascii="Arial" w:hAnsi="Arial" w:cs="Arial"/>
          <w:noProof/>
          <w:lang w:val="en-US"/>
        </w:rPr>
        <w:pict>
          <v:line id="Straight Connector 103" o:spid="_x0000_s1033" style="position:absolute;z-index:-251524096;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WD9J7ikCAABTBAAADgAAAAAAAAAAAAAAAAAuAgAAZHJzL2Uyb0Rv&#10;Yy54bWxQSwECLQAUAAYACAAAACEAdQ3PktsAAAAEAQAADwAAAAAAAAAAAAAAAACDBAAAZHJzL2Rv&#10;d25yZXYueG1sUEsFBgAAAAAEAAQA8wAAAIsFAAAAAA==&#10;" o:allowincell="f" strokeweight=".48pt"/>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Матични број:</w:t>
      </w:r>
    </w:p>
    <w:p w:rsidR="0046325F" w:rsidRPr="00FD1D6D" w:rsidRDefault="00A12490" w:rsidP="0046325F">
      <w:pPr>
        <w:widowControl w:val="0"/>
        <w:autoSpaceDE w:val="0"/>
        <w:autoSpaceDN w:val="0"/>
        <w:adjustRightInd w:val="0"/>
        <w:spacing w:line="52" w:lineRule="exact"/>
        <w:rPr>
          <w:rFonts w:ascii="Arial" w:hAnsi="Arial" w:cs="Arial"/>
        </w:rPr>
      </w:pPr>
      <w:r w:rsidRPr="00A12490">
        <w:rPr>
          <w:rFonts w:ascii="Arial" w:hAnsi="Arial" w:cs="Arial"/>
          <w:noProof/>
          <w:lang w:val="en-US"/>
        </w:rPr>
        <w:pict>
          <v:line id="Straight Connector 102" o:spid="_x0000_s1032" style="position:absolute;z-index:-251523072;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kW+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Sx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LrSRb4oAgAAUwQAAA4AAAAAAAAAAAAAAAAALgIAAGRycy9lMm9Eb2MueG1s&#10;UEsBAi0AFAAGAAgAAAAhAFCaoHXXAAAABAEAAA8AAAAAAAAAAAAAAAAAggQAAGRycy9kb3ducmV2&#10;LnhtbFBLBQYAAAAABAAEAPMAAACGBQ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b/>
          <w:bCs/>
          <w:sz w:val="20"/>
          <w:szCs w:val="20"/>
        </w:rPr>
        <w:t>2.Понуђач – члан групе:</w:t>
      </w:r>
    </w:p>
    <w:p w:rsidR="0046325F" w:rsidRPr="00FD1D6D" w:rsidRDefault="00A12490" w:rsidP="0046325F">
      <w:pPr>
        <w:widowControl w:val="0"/>
        <w:autoSpaceDE w:val="0"/>
        <w:autoSpaceDN w:val="0"/>
        <w:adjustRightInd w:val="0"/>
        <w:spacing w:line="40" w:lineRule="exact"/>
        <w:rPr>
          <w:rFonts w:ascii="Arial" w:hAnsi="Arial" w:cs="Arial"/>
        </w:rPr>
      </w:pPr>
      <w:r w:rsidRPr="00A12490">
        <w:rPr>
          <w:rFonts w:ascii="Arial" w:hAnsi="Arial" w:cs="Arial"/>
          <w:noProof/>
          <w:lang w:val="en-US"/>
        </w:rPr>
        <w:pict>
          <v:line id="Straight Connector 101" o:spid="_x0000_s1031" style="position:absolute;z-index:-251522048;visibility:visible" from=".35pt,2pt" to="479.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2FKQIAAFM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A12490" w:rsidP="0046325F">
      <w:pPr>
        <w:widowControl w:val="0"/>
        <w:autoSpaceDE w:val="0"/>
        <w:autoSpaceDN w:val="0"/>
        <w:adjustRightInd w:val="0"/>
        <w:spacing w:line="45" w:lineRule="exact"/>
        <w:rPr>
          <w:rFonts w:ascii="Arial" w:hAnsi="Arial" w:cs="Arial"/>
        </w:rPr>
      </w:pPr>
      <w:r w:rsidRPr="00A12490">
        <w:rPr>
          <w:rFonts w:ascii="Arial" w:hAnsi="Arial" w:cs="Arial"/>
          <w:noProof/>
          <w:lang w:val="en-US"/>
        </w:rPr>
        <w:pict>
          <v:line id="Straight Connector 100" o:spid="_x0000_s1030" style="position:absolute;z-index:-251521024;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olKAIAAFM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F1xGiUoAgAAUwQAAA4AAAAAAAAAAAAAAAAALgIAAGRycy9lMm9Eb2MueG1s&#10;UEsBAi0AFAAGAAgAAAAhAFCaoHXXAAAABAEAAA8AAAAAAAAAAAAAAAAAggQAAGRycy9kb3ducmV2&#10;LnhtbFBLBQYAAAAABAAEAPMAAACGBQ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w:t>
      </w:r>
    </w:p>
    <w:p w:rsidR="0046325F" w:rsidRPr="00FD1D6D" w:rsidRDefault="00A12490" w:rsidP="0046325F">
      <w:pPr>
        <w:widowControl w:val="0"/>
        <w:autoSpaceDE w:val="0"/>
        <w:autoSpaceDN w:val="0"/>
        <w:adjustRightInd w:val="0"/>
        <w:spacing w:line="47" w:lineRule="exact"/>
        <w:rPr>
          <w:rFonts w:ascii="Arial" w:hAnsi="Arial" w:cs="Arial"/>
        </w:rPr>
      </w:pPr>
      <w:r w:rsidRPr="00A12490">
        <w:rPr>
          <w:rFonts w:ascii="Arial" w:hAnsi="Arial" w:cs="Arial"/>
          <w:noProof/>
          <w:lang w:val="en-US"/>
        </w:rPr>
        <w:pict>
          <v:line id="Straight Connector 99" o:spid="_x0000_s1029" style="position:absolute;z-index:-251520000;visibility:visible" from=".35pt,2.35pt" to="47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NJ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" o:allowincell="f" strokeweight=".16931mm"/>
        </w:pic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A12490" w:rsidP="0046325F">
      <w:pPr>
        <w:widowControl w:val="0"/>
        <w:autoSpaceDE w:val="0"/>
        <w:autoSpaceDN w:val="0"/>
        <w:adjustRightInd w:val="0"/>
        <w:spacing w:line="45" w:lineRule="exact"/>
        <w:rPr>
          <w:rFonts w:ascii="Arial" w:hAnsi="Arial" w:cs="Arial"/>
        </w:rPr>
      </w:pPr>
      <w:r w:rsidRPr="00A12490">
        <w:rPr>
          <w:rFonts w:ascii="Arial" w:hAnsi="Arial" w:cs="Arial"/>
          <w:noProof/>
          <w:lang w:val="en-US"/>
        </w:rPr>
        <w:pict>
          <v:line id="Straight Connector 98" o:spid="_x0000_s1028" style="position:absolute;z-index:-251518976;visibility:visibl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AufKA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EbgC58oAgAAUQQAAA4AAAAAAAAAAAAAAAAALgIAAGRycy9lMm9Eb2MueG1s&#10;UEsBAi0AFAAGAAgAAAAhAFCaoHXXAAAABAEAAA8AAAAAAAAAAAAAAAAAggQAAGRycy9kb3ducmV2&#10;LnhtbFBLBQYAAAAABAAEAPMAAACGBQAAAAA=&#10;" o:allowincell="f" strokeweight=".16931mm"/>
        </w:pict>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sz w:val="20"/>
          <w:szCs w:val="20"/>
        </w:rPr>
        <w:t>Матични број:</w:t>
      </w:r>
    </w:p>
    <w:p w:rsidR="0046325F" w:rsidRPr="00FD1D6D" w:rsidRDefault="00A12490" w:rsidP="0046325F">
      <w:pPr>
        <w:widowControl w:val="0"/>
        <w:autoSpaceDE w:val="0"/>
        <w:autoSpaceDN w:val="0"/>
        <w:adjustRightInd w:val="0"/>
        <w:spacing w:line="42" w:lineRule="exact"/>
        <w:rPr>
          <w:rFonts w:ascii="Arial" w:hAnsi="Arial" w:cs="Arial"/>
        </w:rPr>
      </w:pPr>
      <w:r w:rsidRPr="00A12490">
        <w:rPr>
          <w:rFonts w:ascii="Arial" w:hAnsi="Arial" w:cs="Arial"/>
          <w:noProof/>
          <w:lang w:val="en-US"/>
        </w:rPr>
        <w:pict>
          <v:line id="Straight Connector 97" o:spid="_x0000_s1027" style="position:absolute;z-index:-251517952;visibility:visible" from=".35pt,2.2pt" to="479.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gkKA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" o:allowincell="f" strokeweight=".48pt"/>
        </w:pict>
      </w:r>
    </w:p>
    <w:p w:rsidR="0046325F" w:rsidRPr="00FD1D6D" w:rsidRDefault="0046325F" w:rsidP="0046325F">
      <w:pPr>
        <w:widowControl w:val="0"/>
        <w:autoSpaceDE w:val="0"/>
        <w:autoSpaceDN w:val="0"/>
        <w:adjustRightInd w:val="0"/>
        <w:ind w:left="2360"/>
        <w:rPr>
          <w:rFonts w:ascii="Arial" w:hAnsi="Arial" w:cs="Arial"/>
        </w:rPr>
      </w:pPr>
      <w:r w:rsidRPr="00FD1D6D">
        <w:rPr>
          <w:rFonts w:ascii="Arial" w:hAnsi="Arial" w:cs="Arial"/>
          <w:i/>
          <w:iCs/>
        </w:rPr>
        <w:t>* попуњавају чланови групе (заједничка понуда)</w:t>
      </w:r>
    </w:p>
    <w:p w:rsidR="0046325F" w:rsidRPr="00FD1D6D" w:rsidRDefault="0046325F" w:rsidP="0046325F">
      <w:pPr>
        <w:tabs>
          <w:tab w:val="left" w:pos="-180"/>
        </w:tabs>
        <w:rPr>
          <w:rFonts w:ascii="Arial" w:hAnsi="Arial" w:cs="Arial"/>
          <w:b/>
          <w:bCs/>
          <w:iCs/>
          <w:sz w:val="28"/>
          <w:szCs w:val="28"/>
        </w:rPr>
      </w:pPr>
    </w:p>
    <w:p w:rsidR="0046325F" w:rsidRDefault="0046325F" w:rsidP="0046325F">
      <w:pPr>
        <w:tabs>
          <w:tab w:val="left" w:pos="-180"/>
        </w:tabs>
        <w:rPr>
          <w:rFonts w:ascii="Arial" w:hAnsi="Arial" w:cs="Arial"/>
          <w:b/>
          <w:bCs/>
          <w:iCs/>
          <w:sz w:val="28"/>
          <w:szCs w:val="28"/>
          <w:lang w:val="en-US"/>
        </w:rPr>
      </w:pPr>
    </w:p>
    <w:p w:rsidR="00254959" w:rsidRPr="00254959" w:rsidRDefault="00254959" w:rsidP="0046325F">
      <w:pPr>
        <w:tabs>
          <w:tab w:val="left" w:pos="-180"/>
        </w:tabs>
        <w:rPr>
          <w:rFonts w:ascii="Arial" w:hAnsi="Arial" w:cs="Arial"/>
          <w:b/>
          <w:bCs/>
          <w:iCs/>
          <w:sz w:val="28"/>
          <w:szCs w:val="28"/>
          <w:lang w:val="en-US"/>
        </w:rPr>
      </w:pPr>
    </w:p>
    <w:tbl>
      <w:tblPr>
        <w:tblStyle w:val="TableGrid"/>
        <w:tblW w:w="0" w:type="auto"/>
        <w:tblLook w:val="04A0"/>
      </w:tblPr>
      <w:tblGrid>
        <w:gridCol w:w="9108"/>
      </w:tblGrid>
      <w:tr w:rsidR="005A75E1" w:rsidRPr="00FD1D6D" w:rsidTr="007724C8">
        <w:trPr>
          <w:trHeight w:val="638"/>
        </w:trPr>
        <w:tc>
          <w:tcPr>
            <w:tcW w:w="9108" w:type="dxa"/>
            <w:shd w:val="clear" w:color="auto" w:fill="BFBFBF" w:themeFill="background1" w:themeFillShade="BF"/>
          </w:tcPr>
          <w:p w:rsidR="005A75E1" w:rsidRPr="00FD1D6D" w:rsidRDefault="005A75E1" w:rsidP="005A75E1">
            <w:pPr>
              <w:widowControl w:val="0"/>
              <w:autoSpaceDE w:val="0"/>
              <w:autoSpaceDN w:val="0"/>
              <w:adjustRightInd w:val="0"/>
              <w:jc w:val="center"/>
              <w:rPr>
                <w:rFonts w:ascii="Arial" w:hAnsi="Arial" w:cs="Arial"/>
                <w:b/>
                <w:bCs/>
              </w:rPr>
            </w:pPr>
          </w:p>
          <w:p w:rsidR="005A75E1" w:rsidRPr="00FD1D6D" w:rsidRDefault="005A75E1" w:rsidP="005A75E1">
            <w:pPr>
              <w:widowControl w:val="0"/>
              <w:autoSpaceDE w:val="0"/>
              <w:autoSpaceDN w:val="0"/>
              <w:adjustRightInd w:val="0"/>
              <w:jc w:val="center"/>
              <w:rPr>
                <w:rFonts w:ascii="Arial" w:hAnsi="Arial" w:cs="Arial"/>
                <w:b/>
                <w:bCs/>
              </w:rPr>
            </w:pPr>
            <w:r w:rsidRPr="00FD1D6D">
              <w:rPr>
                <w:rFonts w:ascii="Arial" w:hAnsi="Arial" w:cs="Arial"/>
                <w:b/>
                <w:bCs/>
              </w:rPr>
              <w:t>ПОДАЦИ О ПОНУДИ</w:t>
            </w:r>
          </w:p>
        </w:tc>
      </w:tr>
    </w:tbl>
    <w:p w:rsidR="00F01876" w:rsidRPr="00FD1D6D" w:rsidRDefault="00F01876" w:rsidP="00F01876">
      <w:pPr>
        <w:widowControl w:val="0"/>
        <w:autoSpaceDE w:val="0"/>
        <w:autoSpaceDN w:val="0"/>
        <w:adjustRightInd w:val="0"/>
        <w:spacing w:line="335" w:lineRule="exact"/>
        <w:rPr>
          <w:rFonts w:ascii="Arial" w:hAnsi="Arial" w:cs="Arial"/>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ru-RU"/>
        </w:rPr>
        <w:t>ОПШТИ И ТЕХНИ</w:t>
      </w:r>
      <w:r w:rsidRPr="00FD1D6D">
        <w:rPr>
          <w:rFonts w:ascii="Arial" w:hAnsi="Arial" w:cs="Arial"/>
          <w:b/>
          <w:bCs/>
          <w:sz w:val="20"/>
          <w:szCs w:val="20"/>
          <w:u w:val="single"/>
          <w:lang w:val="sr-Latn-CS"/>
        </w:rPr>
        <w:t xml:space="preserve">ЧКИ </w:t>
      </w:r>
      <w:r w:rsidRPr="00FD1D6D">
        <w:rPr>
          <w:rFonts w:ascii="Arial" w:hAnsi="Arial" w:cs="Arial"/>
          <w:b/>
          <w:bCs/>
          <w:sz w:val="20"/>
          <w:szCs w:val="20"/>
          <w:u w:val="single"/>
          <w:lang w:val="sr-Cyrl-CS"/>
        </w:rPr>
        <w:t>УСЛОВИ</w:t>
      </w: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УЗ ГЛАВНИ АРХИТЕКТОНСКИ ПРОЈЕКАТ</w:t>
      </w:r>
    </w:p>
    <w:p w:rsidR="00DC7A83" w:rsidRPr="00FD1D6D" w:rsidRDefault="00DC7A83" w:rsidP="00DC7A83">
      <w:pPr>
        <w:jc w:val="both"/>
        <w:rPr>
          <w:rFonts w:ascii="Arial" w:hAnsi="Arial" w:cs="Arial"/>
          <w:b/>
          <w:bCs/>
          <w:sz w:val="20"/>
          <w:szCs w:val="20"/>
          <w:u w:val="single"/>
          <w:lang w:val="ru-RU"/>
        </w:rPr>
      </w:pPr>
      <w:r w:rsidRPr="00FD1D6D">
        <w:rPr>
          <w:rFonts w:ascii="Arial" w:hAnsi="Arial" w:cs="Arial"/>
          <w:b/>
          <w:bCs/>
          <w:sz w:val="20"/>
          <w:szCs w:val="20"/>
          <w:u w:val="single"/>
          <w:lang w:val="ru-RU"/>
        </w:rPr>
        <w:t>ЗА</w:t>
      </w:r>
      <w:r w:rsidR="00211773" w:rsidRPr="00211773">
        <w:rPr>
          <w:rFonts w:ascii="Arial" w:hAnsi="Arial" w:cs="Arial"/>
          <w:b/>
          <w:bCs/>
          <w:sz w:val="20"/>
          <w:szCs w:val="20"/>
          <w:u w:val="single"/>
          <w:lang w:val="sr-Cyrl-CS"/>
        </w:rPr>
        <w:t xml:space="preserve"> </w:t>
      </w:r>
      <w:r w:rsidRPr="00FD1D6D">
        <w:rPr>
          <w:rFonts w:ascii="Arial" w:hAnsi="Arial" w:cs="Arial"/>
          <w:b/>
          <w:bCs/>
          <w:sz w:val="20"/>
          <w:szCs w:val="20"/>
          <w:u w:val="single"/>
          <w:lang w:val="ru-RU"/>
        </w:rPr>
        <w:t>ИЗВОЂЕЊЕ</w:t>
      </w:r>
      <w:r w:rsidR="00211773" w:rsidRPr="00211773">
        <w:rPr>
          <w:rFonts w:ascii="Arial" w:hAnsi="Arial" w:cs="Arial"/>
          <w:b/>
          <w:bCs/>
          <w:sz w:val="20"/>
          <w:szCs w:val="20"/>
          <w:u w:val="single"/>
          <w:lang w:val="sr-Cyrl-CS"/>
        </w:rPr>
        <w:t xml:space="preserve"> </w:t>
      </w:r>
      <w:r w:rsidRPr="00FD1D6D">
        <w:rPr>
          <w:rFonts w:ascii="Arial" w:hAnsi="Arial" w:cs="Arial"/>
          <w:b/>
          <w:bCs/>
          <w:sz w:val="20"/>
          <w:szCs w:val="20"/>
          <w:u w:val="single"/>
          <w:lang w:val="ru-RU"/>
        </w:rPr>
        <w:t>ГРАЂЕВИНСКИХ</w:t>
      </w:r>
      <w:r w:rsidR="00211773" w:rsidRPr="00211773">
        <w:rPr>
          <w:rFonts w:ascii="Arial" w:hAnsi="Arial" w:cs="Arial"/>
          <w:b/>
          <w:bCs/>
          <w:sz w:val="20"/>
          <w:szCs w:val="20"/>
          <w:u w:val="single"/>
          <w:lang w:val="sr-Cyrl-CS"/>
        </w:rPr>
        <w:t xml:space="preserve"> </w:t>
      </w:r>
      <w:r w:rsidRPr="00FD1D6D">
        <w:rPr>
          <w:rFonts w:ascii="Arial" w:hAnsi="Arial" w:cs="Arial"/>
          <w:b/>
          <w:bCs/>
          <w:sz w:val="20"/>
          <w:szCs w:val="20"/>
          <w:u w:val="single"/>
          <w:lang w:val="ru-RU"/>
        </w:rPr>
        <w:t>И</w:t>
      </w:r>
      <w:r w:rsidR="00211773" w:rsidRPr="00211773">
        <w:rPr>
          <w:rFonts w:ascii="Arial" w:hAnsi="Arial" w:cs="Arial"/>
          <w:b/>
          <w:bCs/>
          <w:sz w:val="20"/>
          <w:szCs w:val="20"/>
          <w:u w:val="single"/>
          <w:lang w:val="sr-Cyrl-CS"/>
        </w:rPr>
        <w:t xml:space="preserve"> </w:t>
      </w:r>
      <w:r w:rsidRPr="00FD1D6D">
        <w:rPr>
          <w:rFonts w:ascii="Arial" w:hAnsi="Arial" w:cs="Arial"/>
          <w:b/>
          <w:bCs/>
          <w:sz w:val="20"/>
          <w:szCs w:val="20"/>
          <w:u w:val="single"/>
          <w:lang w:val="ru-RU"/>
        </w:rPr>
        <w:t>ГРАЂЕВИНСКО</w:t>
      </w:r>
      <w:r w:rsidR="00211773" w:rsidRPr="00211773">
        <w:rPr>
          <w:rFonts w:ascii="Arial" w:hAnsi="Arial" w:cs="Arial"/>
          <w:b/>
          <w:bCs/>
          <w:sz w:val="20"/>
          <w:szCs w:val="20"/>
          <w:u w:val="single"/>
          <w:lang w:val="sr-Cyrl-CS"/>
        </w:rPr>
        <w:t xml:space="preserve"> </w:t>
      </w:r>
      <w:r w:rsidRPr="00FD1D6D">
        <w:rPr>
          <w:rFonts w:ascii="Arial" w:hAnsi="Arial" w:cs="Arial"/>
          <w:b/>
          <w:bCs/>
          <w:sz w:val="20"/>
          <w:szCs w:val="20"/>
          <w:u w:val="single"/>
          <w:lang w:val="ru-RU"/>
        </w:rPr>
        <w:t>ЗАНАТСКИХ</w:t>
      </w:r>
      <w:r w:rsidR="00211773" w:rsidRPr="00211773">
        <w:rPr>
          <w:rFonts w:ascii="Arial" w:hAnsi="Arial" w:cs="Arial"/>
          <w:b/>
          <w:bCs/>
          <w:sz w:val="20"/>
          <w:szCs w:val="20"/>
          <w:u w:val="single"/>
          <w:lang w:val="sr-Cyrl-CS"/>
        </w:rPr>
        <w:t xml:space="preserve"> </w:t>
      </w:r>
      <w:r w:rsidRPr="00FD1D6D">
        <w:rPr>
          <w:rFonts w:ascii="Arial" w:hAnsi="Arial" w:cs="Arial"/>
          <w:b/>
          <w:bCs/>
          <w:sz w:val="20"/>
          <w:szCs w:val="20"/>
          <w:u w:val="single"/>
          <w:lang w:val="ru-RU"/>
        </w:rPr>
        <w:t>РАДОВА</w:t>
      </w:r>
    </w:p>
    <w:p w:rsidR="00DC7A83" w:rsidRPr="00FD1D6D" w:rsidRDefault="00DC7A83" w:rsidP="00DC7A83">
      <w:pPr>
        <w:jc w:val="both"/>
        <w:rPr>
          <w:rFonts w:ascii="Arial" w:hAnsi="Arial" w:cs="Arial"/>
          <w:b/>
          <w:bCs/>
          <w:sz w:val="20"/>
          <w:szCs w:val="20"/>
          <w:u w:val="single"/>
          <w:lang w:val="sr-Latn-CS"/>
        </w:rPr>
      </w:pP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ставови предмера и предрачуна подразумевају извођење сваке позиције рада безусловно стручно, прецизно и квалитетно а у свему према: одобреним цртежима, техничком опису и описима у овом предрачуну, детаљима из елабората за грађевинску физику, статичком прорачуну, детаљима као и накнадним детаљима пројектанта, важећим техничким прописима, стандардима и упутствима надзорног органа и пројектанта, уколико у дотичној позицији није другачије условљено.</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Све одредбе ових општих ослова као и наведених општих описа, су саставни делови уговора склопљеног између инвеститора и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радови и материјали наведени у описима појединих позиција овог предрачуна морају бити обухваћени понуђеним ценама извођача. Уговорене цене  су појединачне цене извођача и оне обухватају све издатке за рад, материјал са уобичајенимрастуром, спољни и унутрашњи транспорт, скелу и оплату за извођење радова (уколико оне за поједине позиције радова нису предвиђене овим предрачуном), воду, осветлење, погонски материјал и енергију машине, Оставае за ускладиштење материјала, привремене градилишне просториј, канцеларије, радничке просторије, привремене ограде око градилишта, заштитне надстрешнице, заштитна платна на скели ознаке упозорења и друго, режију извођача, друштвене доприносе, све државне и општинске таксе, зараду извођача као и све остале издатке условљене постојећим прописима за формирање продајне цене грађевинског производа, укључујући ту и све издатке који потичу из посебних услова рада које предвиђају норме у грађевинарству, као и услове наведене упретходна два става.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нема право да захтева никакве доплате на понуђене и уговорене цене, изузев ако је изричито наведено у некој позији да се известан наведен рад плаћа засебно, а није предвиђен у другој позицији.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Такође се неће признавати никаква накнада, односно доплата на уговорене цене на име повећања нормалних вредности из просечних норми у грађевинарству.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Обрачун и квалификација изведених радова вршиће се према важећим просечним нормама у грађевинарству, као и техничким условима за извођење завршних радова у грађевинарству, што је обавезно и за инвеститора и извођача, уколико у описима појединих позиција предрачуна не буде другачије назаначено.</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Исто тако обавезни су за извођача и сви описи радова из поменутих нормиуколико се у опису дотичне позиције рада или у општем опису не предвиђа другачије.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Општи опис дат уз једну врсту рада и материјала обавезује извођача да све такве радове у појединим позицијама изведе по том опису, без обзира да ли се у дотичној позицији позива  на општи опис, уколико опис рада није у тој позицији другачије наведен.</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 xml:space="preserve">Код свих грађевинских и грађевинско занатских радова условљава се употреба одговарајуће радне снаге и квалитетног материјала </w:t>
      </w:r>
      <w:r w:rsidRPr="00FD1D6D">
        <w:rPr>
          <w:rFonts w:ascii="Arial" w:hAnsi="Arial" w:cs="Arial"/>
          <w:sz w:val="20"/>
          <w:szCs w:val="20"/>
          <w:lang w:val="sr-Cyrl-CS"/>
        </w:rPr>
        <w:t>и неопходних радних скела. Када</w:t>
      </w:r>
      <w:r w:rsidRPr="00FD1D6D">
        <w:rPr>
          <w:rFonts w:ascii="Arial" w:hAnsi="Arial" w:cs="Arial"/>
          <w:sz w:val="20"/>
          <w:szCs w:val="20"/>
          <w:lang w:val="sr-Latn-CS"/>
        </w:rPr>
        <w:t xml:space="preserve"> мора одговарати важећим техничким прописима, стандардима и описима одговарајућих позиција у предрачуну радова. За сваки материјал који се уграђује, извођач мора претходно поднети надзорном органу атест на увид. У спорним случајевима у погледу квалитета материјала, узорци ће се достављати Заводу за испитивање материјала, чији су налази меродавни за инвеститора и извођача. Ако извођач и поред негативног налаза Завода за испитивање материјала уграђује и даље неквалитетан материјал, инвеститор ће наредити рушење  а сва материјална штета од наредног рушења пада на терет извођача без права рекламације и приговора на рушење које у том смислу доносе инвеститор или грађевинска инспекција.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Сав материјал за који представник инвеститора констатује да не одговара погодбеном предрачуну и прописаном квалитету, извођач је дужан да одмах уклони са градилишта, а инвеститор ће обуставити рад уколико извођач покуша да га употреби. Код свих грађевинских и грађевинско занатских радова условљава се употреба одговарајуће стручне квалификоване радне снаге, како је то за поједине позиције радова предвиђено у просечним нормама у грађевинарству. Извођач је дужан да на захтев инвеститора удаљи са градилишта несавесног и нестручног радника. Пре почетка сваког рада руководилац градилишта је дужан да благовремено затражи од представника инвеститора потребно објашњење планова и обавештења за све радове који нису довољно дефинисани пројектним елаборатом.</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 xml:space="preserve">Ако би извођач, не консултујући инвеститора, поједине радове погрешно извео, или их извео противно добијеном упутству преко грађевинског дневника, односно противно предвиђеном опису, плановима и датим детаљима, неће му се уважити никакво оправдање. У оваквом случају извођач је дужан да без обзира на количину извршеног посла, све о свом трошку поруши и уклони, па поново на свој терет да изведе како је предвиђено плановима, описима и детаљима, изузев ако оваквеизмене не буду преко грађевинског дневника </w:t>
      </w:r>
      <w:r w:rsidRPr="00FD1D6D">
        <w:rPr>
          <w:rFonts w:ascii="Arial" w:hAnsi="Arial" w:cs="Arial"/>
          <w:sz w:val="20"/>
          <w:szCs w:val="20"/>
          <w:lang w:val="sr-Latn-CS"/>
        </w:rPr>
        <w:lastRenderedPageBreak/>
        <w:t>од стране представника инвеститора одобрене. Ако извођач, неки посао, буде извео боље и скупље од предвиђеног квалитета, нема права да захтева доплату, уколико је то на своју руку извршио, без претходно добијеног одобрења или наређења представника инвеститора, преко грађевинског дневника.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Објекат и цело градилиште извођач мора одржавати уредно и потпуно чисто, а по завршетку радова, пре предаје објекта, све рупе, WЦ јаме, рупе од скела и ограда, извођач је дужан да затрпа, набије, поравна, целу површину нивелише и то све добро да се касније не би јављала слегања.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За технички преглед и примопредају, извођач мора цео објекат и градилишну парцелу очистити од шута, вишкова материјала, свих средстава рада и помоћних објеката.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прилази објекту, платои, степеништа, стазе,  као и подови у свим просторијама морају бити потпуно чисти као и сва столарија и браварија, стаклене површине и све кровне површине.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Коловоз и тротоари оштећени извођењем радова или транспортом, такође се морају довести у исправно стање за техничкипреглед и примопредају објекта.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наведени завршни радови не плаћају се посебно, јер морају бити обухваћени уговореним ценама. Евентуалну штету, коју би извођач у току извођења радова учинио у кругу градилишта или суседним зградама, дужан је да отклони и доведе у првобитно стање о свом трошку.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Посебно се скреће пажња извођачу да је једино он одговоран за сву штету коју би нанео својим непажљивим и неодговорним радом на суседним, постојећим објектима. Уколико се појави потреба осигурања (подбетониравања и слично) темеља постојећих суседних објеката, такав рад ће инвеститор платити посебно, но једино ће извођач бити одговоран за сву штету уколико он благовремено не предузме све потребне мере за осигурање суседних објеката.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конструктивних измена, као и у случају повећања, смањења или сторнирања појединих радова из предрачуна настале вишкове или мањкове, извођач је обавезан да усвоји без примедби и ограничења, као и без права на одштету, с тим што ће му се било вишак или мањак обрачунати по погодбеним ценама.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да наступи потреба за радовима који немају погодбену цену у предрачуну, извођач је дужан да за исте добије одобрење представника инвеститора, утврди за њих цену и све то уведе у грађевински дневник, а према ценовнику свих материјала и радне снаге, који је дужан да приложи уз понуду (анализа цена).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Инвеститор има право да за специјалне радове (изолација крова, нови материјали и друго) захтева од извођача писмену гаранцију да ће изведени радови бити трајни и квалитетни.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усклади рад подизвођача који самостално изводе поједине врсте радова, како једни другима не би наносили штету, а уколико би до тога дошло, дужан је да одмах регулише отклањање и накнаду штете, на терет кривца. У противном, трошкове за отклањање оваквих штета, сносиће сам извођач. Ово се односи и на све сметње и штете које би настале због непридржавања договореног редоследа и временског плана извођења појединих радова. Надзорни орган има право да захтева да извођач за нове материјале поднесе на увид узорке на основу којих ће он (надзорни орган) извршити избор. Набавка ових узорака не плаћа се посебно.</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Поред свих привремених објеката који су извођачу потребни за извођење радова, извођач је дужан да обезбеди просторију за канцеларију надзорног органа и да је за време градње објекта одржава уредно уз потребно осигурање светла, огрева, чишћења, као и неоподног канцеларијског инвентара.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Уколико је извођачу потребно да заузме ради организовања градилишта и ускладиштења материјала, поред парцеле још и суседна земљишта и тротоаре, извођач ће за ово коришћење прибавити одобрење од надлежних органа, односно сопственика, с тим да потребне издатке за ово коришћење не може посебно зарачунати инвеститору.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изради елаборат о заштити на раду на градилишту, а према важећем ’’Правилнику о заштити на раду у грађевинарству’’.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код техничког прегледа, инвеститору преда све потврде које су законом и прописима предвиђене (о постављању објекта на регулациону линију, прикључцима на енергетске изворе, водоводну и канализациону мрежу, итд.). Сви издаци око добијања ове документације падају на терет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по завршеном послу поднесе инвеститору потврду да је платио утрошену воду, електричну енергију и остале таксе које терете извођача за време извођења радова.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Грађевинску књигу и грађевински дневник извођач ће водити на основу постојећих законских прописа, свакодневно уписујући потребне податке, које ће представник инвеститора свакодневно прегледати и оверавати својим потписом на свакој страни.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погодбе по принципу ’’под кључ’’ извођач је обавезан да изврши претходну контролу количина радова датих у предрачуну.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Саставни део уговора су поред ових општих услова такође и посебни услови инвеститора, постојећа техничка и законска регулатива као и комплетан елаборат техничке документације.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радови се морају извести са свим потребним конструктивним деловима потпуно беспрекорно и по детаљима проктанта.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До предаје објекта инвеститору извођач одговара апсолутно за све на њему и у случају какве штете или квара дужан је о свом трошку све довести у исправно стање.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lastRenderedPageBreak/>
        <w:t>Извођач је дужан да на градилиште постави за цело време изградње висококвалификованог и искусног стручњака који ће одговарати за стручну контролу и тачно извршење свих обавеза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Све обавезе у овим општим описима извођач прихвата као саставни део уговора закљученог са инвеститором и обавезује се да их прими без икаквог ограничења и изврши без приговора и рекламације.</w:t>
      </w:r>
    </w:p>
    <w:p w:rsidR="00DC7A83" w:rsidRPr="00FD1D6D" w:rsidRDefault="00DC7A83" w:rsidP="00DC7A83">
      <w:pPr>
        <w:rPr>
          <w:rFonts w:ascii="Arial" w:hAnsi="Arial" w:cs="Arial"/>
          <w:lang w:val="sr-Latn-CS"/>
        </w:rPr>
      </w:pPr>
    </w:p>
    <w:p w:rsidR="00DC7A83" w:rsidRPr="00FD1D6D" w:rsidRDefault="00DC7A83" w:rsidP="00DC7A83">
      <w:pPr>
        <w:jc w:val="both"/>
        <w:rPr>
          <w:rFonts w:ascii="Arial" w:hAnsi="Arial" w:cs="Arial"/>
          <w:sz w:val="20"/>
          <w:szCs w:val="20"/>
          <w:lang w:val="sr-Cyrl-CS"/>
        </w:rPr>
      </w:pPr>
      <w:r w:rsidRPr="00FD1D6D">
        <w:rPr>
          <w:rFonts w:ascii="Arial" w:hAnsi="Arial" w:cs="Arial"/>
          <w:b/>
          <w:bCs/>
          <w:sz w:val="20"/>
          <w:szCs w:val="20"/>
          <w:u w:val="single"/>
          <w:lang w:val="sr-Cyrl-CS"/>
        </w:rPr>
        <w:t>ЗИДАРСКИ РАДОВИ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Материјал употребљен за зидање мора бити квалитетан, а израда стручна, према важећим техничким прописима и ЈУС-у.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Опека и сви остали опекарски производи који се употребљавају код извођења зидарских радова морају у свему одговарати ЈУС-у Б. Д1. 011 до Б. Д1. 015/79, Б. 01. 016, Б. Д1. 017/84, Б. Д1. 022, Б. Д1. 030/79.</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Креч - у свему према ЈУС-у Б. Ц1. 020/81. 7</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Цемент – у свему према ЈУС-у Б. Ц1. 009/82 и Б. Ц1. 011/82.8.</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Песак – у свему према ЈУС-у Б.Б8. 040/82 и Б. Б8. 042/84.</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Гипс – у свему према ЈУС-у Б. Ц1. 030.</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Вода- која се употребљава за справљање малтера мора бити чиста, без икаквих органских састојака који би могли штетно да утичу на квалитет малтера и мора да одговара одредбама ЈУС-а У. М1. 058.</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Малтерисање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Малтер за малтерисање мора да одговара ЈУС-у У.М2.002 и У.М2.012/68.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Са малтерисањем зидова почети тек када се објекат релативно слегне (након 2-3 месеца) и када се зидови потпуно осуше на одговарајућој температури амбијента.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Пре почетка малтерисања спонице зидова очистити и издубити најмање 15 мм ради бољег пријањања малтера. Зидови морају бити чисти и суви, односно добро наквашени код малтерисања цементним малтером.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Уколико је на зидним површинама избила шалитра, извођач је обавезан да таква места пре малтерисања о свом трошку четком очисти и опере раствором соне киселине у води у размери 1:10.</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Све бетонске површине, било да су ливене или зидане (блокови), без обзира да ли је у одговарајућој позицији наглашено, морају се претходно испрскати ретким цементним малтером размере 1:1, што се неће посебно плаћати, већ улази у цену позиције.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Малтерисање извршити у два слоја укупне дебљине 20-25 мм и то: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први слој радити малтером који се справља од грубог, оштрог просејаног песка, 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други, завршни слој малтером који се справља од финог песка. Овај слој наноси се након што се први груби слој добро осуши.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За израду другог, завршног слоја малтер мора да буде просејан кроз густо сито.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Површине после малтерисања морају да буду равне и глатке, без таласа, удубљења или испупчења. Ивице могу бити праве и оштре или мало заобљене оборене по захтеву пројктанта, а углови на саставу зидова и зидова са плафоном, чисти и прави. </w:t>
      </w:r>
    </w:p>
    <w:p w:rsidR="00DC7A83" w:rsidRPr="00FD1D6D" w:rsidRDefault="00DC7A83" w:rsidP="00DC7A83">
      <w:pPr>
        <w:jc w:val="both"/>
        <w:rPr>
          <w:rFonts w:ascii="Arial" w:hAnsi="Arial" w:cs="Arial"/>
          <w:b/>
          <w:bCs/>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ИЗОЛАТЕРСКИ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позиције изолатерских радова морају бити извршене стриктно и квалитетно на месту и према детаљу, како је пројектом предвиђено.</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За извођење изолатерских радова мора се ангажовати квалификована радна снага и одговарајући алати, и набавити и прописно складиштити пре употребе, материјали, који одговарају техничким прописима, нормативима и ЈУ стандардима.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Само ови радови који су изведени прописно и у квалитету који је прописима и пројектом предвиђен и захтеван или уобичајено очекиван, узеће се у обрачун.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Извођач је обавезан да пре почетка радова достави наручиоцу атесте за све материјале које намерава да набави и употреби при извођењу својих радова, атести морају бити издати од стране установа овлашћених за ову врсту радова, и не смеју бити старији од једне године почев од дана издавања атеста до дана када је извођач отпочео са извођењем ових радова на објекту.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оне материјале који нису дефинисани важећим југословенским стандардима извођач је дужан да прибави атесте који адекватно одговарају својој намени.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Почетак и завршетак изолатерских радова обавиће се према динамици градилишта, а извођач је обавезан да учествује у изради исте, као и да обезбеди да о свему претходно и благовремено буде обавештаван надзор.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Гарантни рок за све уговорене позиције изолатерских радова, осим за термо и хидроизолацију равних кровова, одређује се по важећим законским прописима.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За израду термо и хидро изолације равних кровова, проходних и непроходних тераса, гарантни рок се одређује у трајању од 10 (десет) година, рачунајући од дана добијања употребне дозволе за објекат.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Све уговорене позиције изолатерских радова изводиће се према пројекту и пројектантским упутствима, детаљима, термичком прорачуну и појединачним описима радов датих уз сваку позицију на основу тога </w:t>
      </w:r>
      <w:r w:rsidRPr="00FD1D6D">
        <w:rPr>
          <w:rFonts w:ascii="Arial" w:hAnsi="Arial" w:cs="Arial"/>
          <w:sz w:val="20"/>
          <w:szCs w:val="20"/>
          <w:lang w:val="sr-Cyrl-CS"/>
        </w:rPr>
        <w:lastRenderedPageBreak/>
        <w:t xml:space="preserve">извођач ради своје детаље за извођење и описе технолошких и поступака заштите већ урађеног посла или фаза позиција радова, који су предмет увида надзора и пројектанта, али уз пуну сопствену професионалну и легалну одговорност, уколико их пројектант или наручилац радова писмено прихвате као боље решење од онога које је индицирано у пројекту и описима из пројекта.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Извођач је у сваком случају дужан да упозори пројектанта и наручиоца, пре подношења понуде, на евентуалне недостатке у детаљима и извођачким плановима, који могу утицати на квалитет радова и сигурност објекта и у договору са њима да изврши потребне измене и то пре почетка извођења изолатерских радова.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Скреће се посебна пажња извођачу свих изолатерских радова да строго води рачуна о следећем: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Изолатерски радови морају бити изведени само према технички исправним детаљима, а у складу са важећим прописима, упутствима и провереним, опробаним, исправним и устаљеним начином рада, по времену које погодује извођењу тих радова, или уз адекватну заштиту у случају наглих временских промена, или у случају да дође до непогоде,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Сви грађевински, занатски и други радови који претходе појединим изолационим слојевима или технолошким фазама, било да су у вези са њима, или на други начин технолошки међузависни, чије упоредно или касније извођење ствара могућност да се изолација оштети, морају се завршити пре њих, односно у одговарајућој технолошкој секвенци и то према предвиђеном усаглашеном и прихваћеном редоследу,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Пре почетка извођења изолатерских радова мора се проверити и констатовати исправност већ извршених грађевинских, занатских и других радова, који би могли утицати на квалитет, сигурност и трајност изолатерских радова. О таквим својим могућим потребама извођач на време и у писменој форми обавештава главног извођача, који са своје стране, то и друге релевантне технолошке процедуре ставља на увид надзору пре почетка радова, који претходе изолатерским радовима,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Сви материјали предвиђени за уграђивање морају бити у сваком погледу справни.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Неисправни материјали (оштећени, слепљени или који нису одговарајућег, прописаног квалитета).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Несмеју се складиштити, нити држати на градилишту, нити уграђивати.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Изолатерски радови морају бити изведени тако да поједини делови и слојеви изолације, као и целокупне завршене позиције, морају у потпуности одговарати својој намени, захтевима доброг квалитета, сигурности и дуготрајности.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Слојеви изолације не смеју се полагати на бетонску подлогу ако у бетону није завршен процес везивања и очвршћавања.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Пре почетка извођења било које од уговорених позиција изолатерских радова, подлога се мора отпрашити и добро и пажљиво очистити од свих нечистоћа, невезаних честица прашине, евентуалних разних мрља од уља, масти, киселина и друго, уколико се не очисте и не отклоне, ове нечистоће ће образовати међуслој између подлоге и предвиђене изолације, и на тај начин спречити њихово чврсто повезивање. Осим тога, уља и масти растварају битуменске материје, те убрзавају слабљење и пропадање изолације и угрожавају њену непропустљивост. Стога, чишћење подлоге обавити, по могућности, индустријским усисивачем за прашину, а затим опрати раствором каустичне соде и воде, или неким другим ефикасним и одобреним средством. Потом, подлогу обавезно опрати водом без обзира на порекло нечистоће и на суву површину нанети основни премаз.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Ако то није другачије предвиђено у пројекту и одговарајућој документацији, као основни премаз употребљавати хладне битуменске премазе на бази органских растварача или на бази емулзије.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Основни премаз изводи се хладним и течним материјалом, како би премаз што боље пенетрирао у поре и у најситније шупљине у подлози.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Након наношења хладног битуменског премаза, разређивач испари, а на подлози остале депонован танак слој битумена непромењеног састава са карактеристикама које је битумен имао још пре него што је употребљен за производњу хладног премаза. Циљ основног премаза је да продирањем у подлогу конзервира поршину конструкције. Основни премаз мора бити отпоран на промене температуре и атмосферске утицаје, не сме се изводити на температури испод +8</w:t>
      </w:r>
      <w:r w:rsidRPr="00FD1D6D">
        <w:rPr>
          <w:rFonts w:ascii="Arial" w:hAnsi="Arial" w:cs="Arial"/>
          <w:sz w:val="20"/>
          <w:szCs w:val="20"/>
          <w:vertAlign w:val="superscript"/>
          <w:lang w:val="sr-Cyrl-CS"/>
        </w:rPr>
        <w:t>о</w:t>
      </w:r>
      <w:r w:rsidRPr="00FD1D6D">
        <w:rPr>
          <w:rFonts w:ascii="Arial" w:hAnsi="Arial" w:cs="Arial"/>
          <w:sz w:val="20"/>
          <w:szCs w:val="20"/>
          <w:lang w:val="sr-Cyrl-CS"/>
        </w:rPr>
        <w:t>С, нити по кишном и влажном времену.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Наношење основног премаза извести умерено тврдом четком, како би се олакшало да ретки, течни премаз битумена испуни поре и шупљине у подлози.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Ако је површина подлоге јако рапава, онда је потребно да се основни премаз нанесе из два до три пута сушење основног премаза под нормалним условима траје три до четири сата.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Код хладног премаза и ако је ваздух засићен влагом ово сушење траје и до двадесетчетрии сата. Потребно је да се сваки слој основног премаза добро осуши пре него што се почне наношење следећег слоја.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Основни премаз се може наносити и на влажну подлогу, ако се употребљавају материјали на бази емулзије. Под влажном подлогом подразумевају се оне површине које су услед атмосферских утицаја површински навлажене. Површинска влажност од атмосферских вода испари и осуши се заједно са водом из емулзије, па се на такав основни потпуно суви премаз може нанети предвиђена изолација.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Проквашене и мокре површине (локве воде) нису погодна подлога за премазе. На таквим местима основни премаз не може да продре у одлогу и одлепиће се од површине на коју је нанет осим тога, постоји </w:t>
      </w:r>
      <w:r w:rsidRPr="00FD1D6D">
        <w:rPr>
          <w:rFonts w:ascii="Arial" w:hAnsi="Arial" w:cs="Arial"/>
          <w:sz w:val="20"/>
          <w:szCs w:val="20"/>
          <w:lang w:val="sr-Cyrl-CS"/>
        </w:rPr>
        <w:lastRenderedPageBreak/>
        <w:t xml:space="preserve">потенцијална опасност да се премаз емулзије, услед већег процента воде, распадне на саставне делове тј. на битумен и воду.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Уколико су површине на које се наноси основни премаз на бази емулзија потпуно суве, пре наношења основног премаза треба их навлажити.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При извођењу изолационих слојева поступити на следећи начин: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први слој пуних неперфорираних импрегнираних, битуменизираних, битуменом обложених или других изолационих трака полагати са преклопима ширине мин. 10 цм и лепити их врућом битуменском масом по целој дужини.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други слој полагати тако да наставци буду померени за мин. 50 цм. у односу на први слој, а трећи слој полагати тако да се његови преклопи помичу за мин. 10 цм. од преклопа у првом слоју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полагање трака може се извести и тако да се сваки наредни слој помиче за 1/3 (трећину) у односу на претходни слој.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Извођач је обавезан да примени поступак уваљавања трака одмотавањем у наливени врући битумен. На тај начин, одмотавањем трака потискује се стално дебље наливени битуменски слој у који се трака чврсто утискује ваљком одређене тежине и то почев од средине ка крајевима по целој површини тако да ни најмањи део не остане незалепљен, као и да се спречи задржавање испод траке заробљеног ваздуха.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На крајевима уз ободе, у угловима и код свих продора обавезно четком превући намаз битумена испод и изнад траке.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Изолациона трка при полагању не сме да буде дужа од 5,00м. Траке се приликом настављања полажу са преклопима од мин. 10 цм, који се лепе, такође врућим битуменом.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Полагање трака на наведени начин постиже се уједначеност покривања слојева, искључује се могућност набијања трака и на тај начин се смањују смићуће силе и отклања могућност стварања напрслина у слојевима и деформације на крајевима.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Код примене трака базираних на слојевима стакленог ткива повезаног врућим високо стабилним битуменом, настављање у подручју преклопа извести заваривањем на пламену пропан гаса, на начин који је технолошки исправан.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Први слој битуменске заварене траке положити слободно или тачкасто лепљено, на подлогу, а наредна покривна изолациона трака, уколико је предвиђена и уговорена, лепи се целом површином за први слој. Заварене траке могу се полагати и поступком заливања битуменом уколико се то предвиди и нагласи у предрчауну радова. </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 xml:space="preserve">Перфориране и сличне траке не морају се полагати са преклопима, већ се могу сучељавати. </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Изолације са изолационим тракама од ПВЦ-а, полиизобутитилена и слично морају се изводити са обученом радном снагом и све радити према упуту произвођача.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Све термо изолације извести у свему према прорачуну и детаљима грађевинске физике.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Јединичне цене обухватају вредност материјала који се уграђује, укључујући и отпадак ккоји се ствара приликом кројења, израду, транспорт и уградњу, помоћни материјал, радну снагу, услуге грађевинске механизације, утрошак погонске електричне енергије и плина и друго.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Код свих позиција равних кровова мора се извршити проба на водонепропусност, тако што ће се по изради хидроизолације насути вода, обележити ниво и осматрати у року од 24</w:t>
      </w:r>
      <w:r w:rsidRPr="00FD1D6D">
        <w:rPr>
          <w:rFonts w:ascii="Arial" w:hAnsi="Arial" w:cs="Arial"/>
          <w:sz w:val="20"/>
          <w:szCs w:val="20"/>
          <w:lang w:val="sl-SI"/>
        </w:rPr>
        <w:t>х</w:t>
      </w:r>
      <w:r w:rsidRPr="00FD1D6D">
        <w:rPr>
          <w:rFonts w:ascii="Arial" w:hAnsi="Arial" w:cs="Arial"/>
          <w:sz w:val="20"/>
          <w:szCs w:val="20"/>
          <w:lang w:val="sr-Cyrl-CS"/>
        </w:rPr>
        <w:t xml:space="preserve"> да ли се ниво смањује, односно да ли хидроизолација пушта воду.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Почетак и крај посматрања извести у присуству надзорног органа.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Уколико се установи пропуштање, оштећене делове заменити и поновити пробу.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Обрачун по м</w:t>
      </w:r>
      <w:r w:rsidRPr="00FD1D6D">
        <w:rPr>
          <w:rFonts w:ascii="Arial" w:hAnsi="Arial" w:cs="Arial"/>
          <w:sz w:val="20"/>
          <w:szCs w:val="20"/>
          <w:vertAlign w:val="superscript"/>
          <w:lang w:val="sr-Cyrl-CS"/>
        </w:rPr>
        <w:t xml:space="preserve">2 </w:t>
      </w:r>
      <w:r w:rsidRPr="00FD1D6D">
        <w:rPr>
          <w:rFonts w:ascii="Arial" w:hAnsi="Arial" w:cs="Arial"/>
          <w:sz w:val="20"/>
          <w:szCs w:val="20"/>
          <w:lang w:val="sr-Cyrl-CS"/>
        </w:rPr>
        <w:t>или 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све по просечним нормама у грађевинарству. </w:t>
      </w:r>
    </w:p>
    <w:p w:rsidR="00DC7A83" w:rsidRPr="00FD1D6D" w:rsidRDefault="00DC7A83" w:rsidP="00DC7A83">
      <w:pPr>
        <w:rPr>
          <w:rFonts w:ascii="Arial" w:hAnsi="Arial" w:cs="Arial"/>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ЛИМАРСКИ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Овим општим условима обухваћени су сви радови који се односе на све врсте опшивања лимом, као и израду и монтажу хоризонталних и вертикалних олука, вентилационих цеви, обраду отвора и сл.</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Лимарски радови обухваћени овим условима морају бити изведени у захтеваном квалитету, по свим важећим прописима и у складу са одредбама ових услова.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радови који претходе лимарским радовима морају бити у потпуности завршени, а потребан материјал допремљен по врстама и количинама на удаљеност до 50м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од места уградње.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Израда детаља браварије и извођачких цртежа представља обавезу извођача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 квалитету и димензијама лимови морају бити сагласни са одговарајућим ЈУ стандардима, а уколико ових нема, морају поседовати атесте о испитивању.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Помоћни – везивни материјали: - калај, закивци, завртњи и др. Морају, такође бити сагласни са одговарајућим одредбама важећих прописа, као и да буду од одговарајућег антикорозивног материјала или заштићени на одговарајући начин од штетних утицаја корозије.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Просечне тежине материјала за лимарске радове узимају се из каталога произвођача. Уколико их нема, тежина ће се утврдити мерењем.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Пре почетка радова извођач је дужан да усагласи своје детаље са пројектом, да провери све грађевинске елементе на које се или за које се лимарија причвршћује, као и да припреми лимарију од захтеваног материјала, која ће да одговара предвиђеном начину везивања и свим осталим захтевима.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извођење радова употребиће се алуминијумски, поцинковани, бакарни лим или како је дато у пројекту.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Делови различитих метала не смеју доћи у непосредни додир, да би се спречило стварање галванских струја, корозије или других штетних утицаја.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елементи за причвршћивање морају одговарати врсти лима и другим условима реалног окружења.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Састави лимова и учвршћења морају бити тако изведени да елементи при топлотним променама могу несметано да дилатирају, а да при том остану непропусни за атмосферилије.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Против штетног утицаја бетона, малтера или опеке, лимови се штите постављањем слоја непескиране тер хартије, што улази у цену позиције и неће се посебно обрачунавати.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Количине извршених радова обрачунати на следећи начин:</w:t>
      </w:r>
    </w:p>
    <w:p w:rsidR="00DC7A83" w:rsidRPr="00FD1D6D" w:rsidRDefault="00DC7A83" w:rsidP="00DC7A83">
      <w:pPr>
        <w:rPr>
          <w:rFonts w:ascii="Arial" w:hAnsi="Arial" w:cs="Arial"/>
          <w:sz w:val="20"/>
          <w:szCs w:val="20"/>
          <w:vertAlign w:val="superscript"/>
          <w:lang w:val="sr-Cyrl-CS"/>
        </w:rPr>
      </w:pPr>
      <w:r w:rsidRPr="00FD1D6D">
        <w:rPr>
          <w:rFonts w:ascii="Arial" w:hAnsi="Arial" w:cs="Arial"/>
          <w:sz w:val="20"/>
          <w:szCs w:val="20"/>
          <w:lang w:val="sr-Cyrl-CS"/>
        </w:rPr>
        <w:t>-опшивање венаца, назидака и атика –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сољној најдужој ивици</w:t>
      </w:r>
      <w:r w:rsidRPr="00FD1D6D">
        <w:rPr>
          <w:rFonts w:ascii="Arial" w:hAnsi="Arial" w:cs="Arial"/>
          <w:sz w:val="20"/>
          <w:szCs w:val="20"/>
          <w:lang w:val="sr-Cyrl-CS"/>
        </w:rPr>
        <w:br/>
        <w:t>- увале на крову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осовини увале</w:t>
      </w:r>
      <w:r w:rsidRPr="00FD1D6D">
        <w:rPr>
          <w:rFonts w:ascii="Arial" w:hAnsi="Arial" w:cs="Arial"/>
          <w:sz w:val="20"/>
          <w:szCs w:val="20"/>
          <w:lang w:val="sr-Cyrl-CS"/>
        </w:rPr>
        <w:br/>
        <w:t>- солбанци мерено по м</w:t>
      </w:r>
      <w:r w:rsidRPr="00FD1D6D">
        <w:rPr>
          <w:rFonts w:ascii="Arial" w:hAnsi="Arial" w:cs="Arial"/>
          <w:sz w:val="20"/>
          <w:szCs w:val="20"/>
          <w:vertAlign w:val="superscript"/>
          <w:lang w:val="sr-Cyrl-CS"/>
        </w:rPr>
        <w:t>1</w:t>
      </w:r>
      <w:r w:rsidRPr="00FD1D6D">
        <w:rPr>
          <w:rFonts w:ascii="Arial" w:hAnsi="Arial" w:cs="Arial"/>
          <w:sz w:val="20"/>
          <w:szCs w:val="20"/>
          <w:lang w:val="sr-Cyrl-CS"/>
        </w:rPr>
        <w:br/>
        <w:t>- опшивање калканских и пожарних зидова по м</w:t>
      </w:r>
      <w:r w:rsidRPr="00FD1D6D">
        <w:rPr>
          <w:rFonts w:ascii="Arial" w:hAnsi="Arial" w:cs="Arial"/>
          <w:sz w:val="20"/>
          <w:szCs w:val="20"/>
          <w:vertAlign w:val="superscript"/>
          <w:lang w:val="sr-Cyrl-CS"/>
        </w:rPr>
        <w:t>2</w:t>
      </w:r>
      <w:r w:rsidRPr="00FD1D6D">
        <w:rPr>
          <w:rFonts w:ascii="Arial" w:hAnsi="Arial" w:cs="Arial"/>
          <w:sz w:val="20"/>
          <w:szCs w:val="20"/>
          <w:lang w:val="sr-Cyrl-CS"/>
        </w:rPr>
        <w:t xml:space="preserve"> развијене ширине,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w:t>
      </w:r>
      <w:r w:rsidRPr="00FD1D6D">
        <w:rPr>
          <w:rFonts w:ascii="Arial" w:hAnsi="Arial" w:cs="Arial"/>
          <w:sz w:val="20"/>
          <w:szCs w:val="20"/>
          <w:lang w:val="sr-Cyrl-CS"/>
        </w:rPr>
        <w:br/>
        <w:t xml:space="preserve">  мерено по ивици окапнице</w:t>
      </w:r>
      <w:r w:rsidRPr="00FD1D6D">
        <w:rPr>
          <w:rFonts w:ascii="Arial" w:hAnsi="Arial" w:cs="Arial"/>
          <w:sz w:val="20"/>
          <w:szCs w:val="20"/>
          <w:lang w:val="sr-Cyrl-CS"/>
        </w:rPr>
        <w:br/>
        <w:t>- опшивање кровних лежећих прозора – по комаду</w:t>
      </w:r>
      <w:r w:rsidRPr="00FD1D6D">
        <w:rPr>
          <w:rFonts w:ascii="Arial" w:hAnsi="Arial" w:cs="Arial"/>
          <w:sz w:val="20"/>
          <w:szCs w:val="20"/>
          <w:lang w:val="sr-Cyrl-CS"/>
        </w:rPr>
        <w:br/>
        <w:t>- водокотлићи, луле, вентилације и др. – по комаду</w:t>
      </w:r>
      <w:r w:rsidRPr="00FD1D6D">
        <w:rPr>
          <w:rFonts w:ascii="Arial" w:hAnsi="Arial" w:cs="Arial"/>
          <w:sz w:val="20"/>
          <w:szCs w:val="20"/>
          <w:lang w:val="sr-Cyrl-CS"/>
        </w:rPr>
        <w:br/>
        <w:t>- опшивање лимом испод олука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ивици окапнице</w:t>
      </w:r>
      <w:r w:rsidRPr="00FD1D6D">
        <w:rPr>
          <w:rFonts w:ascii="Arial" w:hAnsi="Arial" w:cs="Arial"/>
          <w:sz w:val="20"/>
          <w:szCs w:val="20"/>
          <w:lang w:val="sr-Cyrl-CS"/>
        </w:rPr>
        <w:br/>
        <w:t>- висећи и лежећи олуци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спољној ивици</w:t>
      </w:r>
      <w:r w:rsidRPr="00FD1D6D">
        <w:rPr>
          <w:rFonts w:ascii="Arial" w:hAnsi="Arial" w:cs="Arial"/>
          <w:sz w:val="20"/>
          <w:szCs w:val="20"/>
          <w:lang w:val="sr-Cyrl-CS"/>
        </w:rPr>
        <w:br/>
        <w:t>- вертикалне олучне цеви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осовини</w:t>
      </w:r>
      <w:r w:rsidRPr="00FD1D6D">
        <w:rPr>
          <w:rFonts w:ascii="Arial" w:hAnsi="Arial" w:cs="Arial"/>
          <w:sz w:val="20"/>
          <w:szCs w:val="20"/>
          <w:lang w:val="sr-Cyrl-CS"/>
        </w:rPr>
        <w:br/>
        <w:t>- дилатације мерено по м</w:t>
      </w:r>
      <w:r w:rsidRPr="00FD1D6D">
        <w:rPr>
          <w:rFonts w:ascii="Arial" w:hAnsi="Arial" w:cs="Arial"/>
          <w:sz w:val="20"/>
          <w:szCs w:val="20"/>
          <w:vertAlign w:val="superscript"/>
          <w:lang w:val="sr-Cyrl-CS"/>
        </w:rPr>
        <w:t>1</w:t>
      </w:r>
    </w:p>
    <w:p w:rsidR="00DC7A83" w:rsidRPr="00FD1D6D" w:rsidRDefault="00DC7A83" w:rsidP="00DC7A83">
      <w:pPr>
        <w:jc w:val="both"/>
        <w:rPr>
          <w:rFonts w:ascii="Arial" w:hAnsi="Arial" w:cs="Arial"/>
          <w:sz w:val="20"/>
          <w:szCs w:val="20"/>
          <w:lang w:val="sl-SI"/>
        </w:rPr>
      </w:pPr>
      <w:r w:rsidRPr="00FD1D6D">
        <w:rPr>
          <w:rFonts w:ascii="Arial" w:hAnsi="Arial" w:cs="Arial"/>
          <w:sz w:val="20"/>
          <w:szCs w:val="20"/>
          <w:lang w:val="sl-SI"/>
        </w:rPr>
        <w:t>Јединичном ценом обухваћени су: набавка материјала, израда елемената са уобичајеним растуром, сви помоћни и везивни материјали, алат, спољни и унутрашњи транспорт, уградња, радна скела до 2,0 м висине, заштита изведених радова до предаје инвеститору, плате и све остале дажбине.</w:t>
      </w:r>
    </w:p>
    <w:p w:rsidR="00DC7A83" w:rsidRPr="00FD1D6D" w:rsidRDefault="00DC7A83" w:rsidP="00DC7A83">
      <w:pPr>
        <w:rPr>
          <w:rFonts w:ascii="Arial" w:hAnsi="Arial" w:cs="Arial"/>
          <w:lang w:val="sl-SI"/>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МОЛЕРСКО-ФАРБАРСКИ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позиције молерско-фарбарских радова морају бити изведене стручно и квалитетно, са материјалима који у свему одговарају техничким прописима, нормативима и важећим ЈУ стандардима и то у оним просторијама где је то предвиђено извођачким пројектом.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се могу уграђивати и примењивати само на оним површинама за које су одговарајући према својим физичко хемијским и механичким особинама и намени, имајући у виду микро климу и друге особености предметног објекта, тј. да буду, по потреби и опторни на корозију, хидрофобни и фунгицидни.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који нису обухваћени ЈУ стандардима морају бити првокласног квалитета и за ове материјале извођач је дужан да достави одговарајуће атесте о извршеном испитивању.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достави наручиоцу атесте за све материјале које уграђује. Атесте издаје организација која је овлашћена за ову врсту послова и они не смеју бити старији од једне (1) године рачунајући од дана издавања до дана почетка извођења радова на објекту.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Наручилац има право да, по потреби или у случају сумње, на терет извођача провери квалитет материјала, које извођач употребљава приликом извођења радова. У ту сврху извођач је обавезан да преда наручиоцу одговарајућу количину материјала који ће се испитивати.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Ако се испитивањем утврди да неки материјал не одговара траженом и уговореном квалитету, извођач је обавезан да такав материјал уклони са градилишта, одстрани лоше изведене радове и да их изведе поново, о свом трошку са и уз употребу материјала који задовољавају установљене критеријуме квалитета.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Почетак и завршетак молерско-фарбарских радова мора да буде усклађен са установљеном динамиком извођења радова на градилишту, а извођач је обавезан да учествује у изради исте, као и да појединости из таквих докумената пружи на увид надзору.</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Дужина трајања гарантног рока регулисаће се уговором.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Обојене површине морају да буду чисте, без трагова четки и ваљака. Боја и тон морају да буду уједначеног интензитета, без мрља. Боја мора потпуно да прекрије подлогу. Сви завршеци обојених површина морају бити равни и правилни, као и састави са вратима, прозорима и сл.</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Наношење боје је ручно или машински – шприцањем.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Код вишеструких премаза претходни премаз мора бити потпуно сув пре него што се нанесе следећи.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Само на суве и припремљене подлоге дозвољено је наношење боје.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добро очисти подлогу од механичких нечистоћа, прашине и масноћа.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Креч или посебне у облику емулзија, после наношења не смеју се љуштити и морају бити отпорне на отирање према упутству произвођача, после рока за везивање могу да се бришу лаким трљањем крпом.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Дисперзивне боје, уљни и безуљни лакови, уљане боје и мат уљане боје морају бити постојане на прање уколико, према упутству произвођача, после рока за везивање могу да се перу меким сунђером и водом са малим додатком (око 1%) неутралног средства за прање, а да се вода при том не обоји.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Обојене површине морају бити отпорне на светлост, утицај температуре, разне хемијске и механичке утицаје, влагу и атмосферилије.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Уљане боје не смеју да се мрешкају и да пуцају. За све врсте премаза употребити боје са пигментима отпорним на светлост.</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Избор боја врши пројектант, наручилац радова или одговорни представник наручиоца, по договору.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поднесе, пре набавке материјала, тон карте за одговарајуће материјале.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уради пробне узорке величине 1,00х1,00 м за сваку врсту бојења и може да приступи финалном бојењу тек по добијању писмене сагласности лица одређеног да изврши избор боја. Међутим, оваква сагласност не лишава извођача одговорности за квалитет изведених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Због запаљивости одређених боја, лакова и разређивача извођач се мора строго придржавати упутства произвођача како за време рада, тако и при ускладиштењу материјала, па је стога извођач обавезан да предузме све мере заштите и безбедности сходно ХТЗ прописима.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Након сваке употребе амбалажу треба прописно заклопити, а то исто важи и за празну амбалажу, која се мора уредно уклањати из радног простора.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време извођења радова извођач је дужан да спречи да се услед непажње својих радника упрљају већ изведене друге врсте радова других извођача. У противном, извођач је обавезан да надокнади наручиоцу вредност извршених поправки на тим радовима.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Пре почетка посла извођач је дужан да писменим путем обавести надзор о свим запаженим грешкама или оштећењима већ изведених радова, после којих он почиње да ради, како би се осигурао од предузимања одговорности за затечено стање и незадовољавајући квалитет свога посла услед тога.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Код специфичних обрада специјалним бојама ’’оикос’’ и слично морају се ангажовати људи обучени за ову врсту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Обрачун изведених радова извршиће се у складу са техничким условима за извођење завршених радова у грађевинарству.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 свему осталом важе одредбе техничких услова за извођење молерско-фарбарских радова у складу са ЈУС-ом У.Ф2.013 и У.Ф2.012 од 1978.год.</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sz w:val="20"/>
          <w:szCs w:val="20"/>
          <w:lang w:val="sr-Cyrl-CS"/>
        </w:rPr>
      </w:pPr>
      <w:r w:rsidRPr="00FD1D6D">
        <w:rPr>
          <w:rFonts w:ascii="Arial" w:hAnsi="Arial" w:cs="Arial"/>
          <w:b/>
          <w:bCs/>
          <w:sz w:val="20"/>
          <w:szCs w:val="20"/>
          <w:u w:val="single"/>
          <w:lang w:val="sr-Cyrl-CS"/>
        </w:rPr>
        <w:t>ФАСАДЕРСКИ РАДОВИ</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Материјали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радови на обради фасаде морају бити изведени стручно и квалитетно са стручном радном снагом и материјалима према одговарајућим стандардима.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достави наручиоцу атесте за све материјале кој ће употребити при извођењу својих радова. Атести морају бити издати од стране установа овлашћених за ову врсту радова и не смеју бити старији од једне године почев од дана издавања атеста до дана када је извођач отпочео са извођењем радова на објекту.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све материјале који нису обухваћени стандардима извођач је дужан да прибави одговарајуће атесте да исти одговарају својој намени.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се могу уграђивати и примењивати само на оним површинама којима својим физичко-хемијским и механичким особинама одговарају.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Цемент мора да буде квалитета какав је прописан одредбама ЈУС Б.Ц1.009/82, а креч одредбама ЈУС Б.Ц1.020/81.</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Вода мора да буде чиста, без хемикалија и других примеса и мора одговарати одредбама ЈУС У.М1.058/85.</w:t>
      </w:r>
    </w:p>
    <w:p w:rsidR="00DC7A83" w:rsidRPr="00FD1D6D" w:rsidRDefault="00DC7A83"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Малтерисање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Малтер за малтерисање мора да одговара одредбама ЈУС У.М2.002/68 и У.М2.012/68.</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 малтерисањем почети тек када се објекат релативно слегне (након 2-3 месеца) и када се зидови потпуно осуше на одговарајућој температури.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почетка малтерисања зидови морају бити чисти и суви, односно добро наквашени код малтерисања цементним малтером; ради доброг пријањања малтера, спојнице морају да буду добро очишћене и издубљене до дубине од 15 мм.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Уколико је на зидовима избила шалтра, извођач је обавезан да их пре малтерисања о свом трошку четком очисти и опере раствором соне киселине у води у размери 1:10.</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бетонске површине, уколико се малтеришу, било да су ливене или зидане (блокови), без обзира да ли је у одговарајућој позицији наглашено, морају се претходно испрскати пачокирати ретким цементним малтером, што се неће посебно плаћати, већ улази у цену позиције.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Основни слој грунт мора добро везати за фасадне површине и за фасаду од вештачког камена. Изводи се од цементног малтера у дебљини од 20 мм, а за фасаде са завршном обрадом од племенитог малтера или бојене фасаде, основни слој се изводи од продужног малтера.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Површина основног слоја мора бити избраздана да би завршни – горњи слој могао добро да се веже за основни слој.</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Фасадне акрилне или дисперзивне боје наносе се на бетонске или омалтерисане површине.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Фасадне акрилне боје наносити у два слоја помоћу четке, ваљка или апарата за прскање. За први слој боји се додаје 10% разређивача, док се други слој наноси неразређен.</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Време сушења појединих слојева износи око 10 часова.</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ru-RU"/>
        </w:rPr>
        <w:t>Вештачкикамен</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Вештачки камен је смеша цемента, дробљеног минералног агрегата и воде са додатком боје по захтеву пројектанта. На један запремински део цемента долази 2-2,5 запреминска дела дробљеног агрегата, зависно од крупноће агрегата.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Уколико се употребљава агрегат разне крупноће зрна, сви његови састојци се морају замешати у суво, потом додати прописану количину воде за добијање конзистенције малтера за израду вештачког камена.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Смеша вештачког камена наноси се у слоју дебљине 15-30 мм, зависно од завршне обраде, преко основног слоја од цементног малтера који претходно треба наквасити.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Када се завршни слој мало просуши, изглетовати га, а када се везивање потпуно заврши и завршни слој довољно отврдне (после 5-7 дана) извршити ручно завршну површинску обраду, како је предвиђено пројектом.</w:t>
      </w:r>
    </w:p>
    <w:p w:rsidR="00DC7A83" w:rsidRPr="00FD1D6D" w:rsidRDefault="00DC7A83" w:rsidP="00DC7A83">
      <w:pPr>
        <w:rPr>
          <w:rFonts w:ascii="Arial" w:hAnsi="Arial" w:cs="Arial"/>
          <w:sz w:val="20"/>
          <w:szCs w:val="20"/>
          <w:lang w:val="sr-Cyrl-CS"/>
        </w:rPr>
      </w:pPr>
      <w:r w:rsidRPr="00FD1D6D">
        <w:rPr>
          <w:rFonts w:ascii="Arial" w:hAnsi="Arial" w:cs="Arial"/>
          <w:sz w:val="20"/>
          <w:szCs w:val="20"/>
          <w:lang w:val="sr-Cyrl-CS"/>
        </w:rPr>
        <w:t>Завршна обрада може бити:</w:t>
      </w:r>
      <w:r w:rsidRPr="00FD1D6D">
        <w:rPr>
          <w:rFonts w:ascii="Arial" w:hAnsi="Arial" w:cs="Arial"/>
          <w:sz w:val="20"/>
          <w:szCs w:val="20"/>
          <w:lang w:val="sr-Cyrl-CS"/>
        </w:rPr>
        <w:br/>
        <w:t>- пиковање</w:t>
      </w:r>
      <w:r w:rsidRPr="00FD1D6D">
        <w:rPr>
          <w:rFonts w:ascii="Arial" w:hAnsi="Arial" w:cs="Arial"/>
          <w:sz w:val="20"/>
          <w:szCs w:val="20"/>
          <w:lang w:val="sr-Cyrl-CS"/>
        </w:rPr>
        <w:br/>
        <w:t>- штоковање</w:t>
      </w:r>
      <w:r w:rsidRPr="00FD1D6D">
        <w:rPr>
          <w:rFonts w:ascii="Arial" w:hAnsi="Arial" w:cs="Arial"/>
          <w:sz w:val="20"/>
          <w:szCs w:val="20"/>
          <w:lang w:val="sr-Cyrl-CS"/>
        </w:rPr>
        <w:br/>
        <w:t>- санирање</w:t>
      </w:r>
      <w:r w:rsidRPr="00FD1D6D">
        <w:rPr>
          <w:rFonts w:ascii="Arial" w:hAnsi="Arial" w:cs="Arial"/>
          <w:sz w:val="20"/>
          <w:szCs w:val="20"/>
          <w:lang w:val="sr-Cyrl-CS"/>
        </w:rPr>
        <w:br/>
        <w:t>- босирање</w:t>
      </w:r>
      <w:r w:rsidRPr="00FD1D6D">
        <w:rPr>
          <w:rFonts w:ascii="Arial" w:hAnsi="Arial" w:cs="Arial"/>
          <w:sz w:val="20"/>
          <w:szCs w:val="20"/>
          <w:lang w:val="sr-Cyrl-CS"/>
        </w:rPr>
        <w:br/>
        <w:t>- брушење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време великих врућина након глетовања вештачки камен треба лагано прскати чистом водом.</w:t>
      </w:r>
    </w:p>
    <w:p w:rsidR="00DC7A83" w:rsidRPr="00FD1D6D" w:rsidRDefault="00DC7A83"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Квалитет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фасадерских, морају се извести претходни радови, као што су столарски, браварски, изолације и друго.</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Фасадерски радови се не могу изводити по лошем времену које би могло да утиче на квалитет изведених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изведене површине морају бити потпуно равне, вертикалне или на местима где је предвиђено, хоризонталне, косе или обле. Углови морају бити са оштрим ивицама или облика какав је предвиђен пројектом и детаљима.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Основни слој мора да чврсто прионе за зидове, што се проверава куцањем челичном шипком на разним деловима обрађених површина. Делове који нису добро прионули извођач је обавезан да обележи и о свом трошку обије и изврши одговарајућу поправку.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фасадне површине било да су бојене или обрађене у вештачком камену морају бити уједначеног тона и структуре, без појаве флека и без уочљивих радних наставака. У противном, извођач је обавезан да неквалитетно изведене радове отклони о свом трошку и изведе поново у складу са захтеваним квалитетом.</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 xml:space="preserve">Обрачун количина изведених радова извршиће се у свему према одредбама техничких услова за извођење завршних радова у грађевинарству, одељак ТУ </w:t>
      </w:r>
      <w:r w:rsidRPr="00FD1D6D">
        <w:rPr>
          <w:rFonts w:ascii="Arial" w:hAnsi="Arial" w:cs="Arial"/>
          <w:sz w:val="20"/>
          <w:szCs w:val="20"/>
          <w:lang w:val="sl-SI"/>
        </w:rPr>
        <w:t>ВИ.1</w:t>
      </w:r>
      <w:r w:rsidRPr="00FD1D6D">
        <w:rPr>
          <w:rFonts w:ascii="Arial" w:hAnsi="Arial" w:cs="Arial"/>
          <w:sz w:val="20"/>
          <w:szCs w:val="20"/>
          <w:lang w:val="sr-Cyrl-CS"/>
        </w:rPr>
        <w:t xml:space="preserve">. </w:t>
      </w: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Pr="00FD1D6D" w:rsidRDefault="00254959" w:rsidP="00DC7A83">
      <w:pPr>
        <w:rPr>
          <w:rFonts w:ascii="Arial" w:hAnsi="Arial" w:cs="Arial"/>
          <w:lang w:val="sr-Latn-CS"/>
        </w:rPr>
      </w:pPr>
    </w:p>
    <w:p w:rsidR="00DC7A83" w:rsidRPr="00FD1D6D" w:rsidRDefault="00DC7A83" w:rsidP="00DC7A83">
      <w:pPr>
        <w:rPr>
          <w:rFonts w:ascii="Arial" w:hAnsi="Arial" w:cs="Arial"/>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08"/>
      </w:tblGrid>
      <w:tr w:rsidR="00DC7A83" w:rsidRPr="00FD1D6D" w:rsidTr="004D7720">
        <w:trPr>
          <w:trHeight w:val="638"/>
        </w:trPr>
        <w:tc>
          <w:tcPr>
            <w:tcW w:w="9108" w:type="dxa"/>
            <w:shd w:val="clear" w:color="auto" w:fill="BFBFBF"/>
          </w:tcPr>
          <w:p w:rsidR="00DC7A83" w:rsidRPr="00FD1D6D" w:rsidRDefault="00DC7A83" w:rsidP="004D7720">
            <w:pPr>
              <w:widowControl w:val="0"/>
              <w:autoSpaceDE w:val="0"/>
              <w:autoSpaceDN w:val="0"/>
              <w:adjustRightInd w:val="0"/>
              <w:jc w:val="center"/>
              <w:rPr>
                <w:rFonts w:ascii="Arial" w:hAnsi="Arial" w:cs="Arial"/>
                <w:b/>
                <w:bCs/>
                <w:lang w:val="sr-Cyrl-CS"/>
              </w:rPr>
            </w:pPr>
          </w:p>
          <w:p w:rsidR="00DC7A83" w:rsidRPr="00FD1D6D" w:rsidRDefault="00DC7A83" w:rsidP="004D7720">
            <w:pPr>
              <w:widowControl w:val="0"/>
              <w:autoSpaceDE w:val="0"/>
              <w:autoSpaceDN w:val="0"/>
              <w:adjustRightInd w:val="0"/>
              <w:jc w:val="center"/>
              <w:rPr>
                <w:rFonts w:ascii="Arial" w:hAnsi="Arial" w:cs="Arial"/>
                <w:b/>
                <w:bCs/>
              </w:rPr>
            </w:pPr>
            <w:r w:rsidRPr="00FD1D6D">
              <w:rPr>
                <w:rFonts w:ascii="Arial" w:hAnsi="Arial" w:cs="Arial"/>
                <w:b/>
                <w:bCs/>
                <w:sz w:val="22"/>
                <w:szCs w:val="22"/>
              </w:rPr>
              <w:t>ПОДАЦИ О ПОНУДИ</w:t>
            </w:r>
          </w:p>
        </w:tc>
      </w:tr>
      <w:tr w:rsidR="00DC7A83" w:rsidRPr="00FD1D6D" w:rsidTr="004D7720">
        <w:trPr>
          <w:trHeight w:val="637"/>
        </w:trPr>
        <w:tc>
          <w:tcPr>
            <w:tcW w:w="9108" w:type="dxa"/>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sz w:val="22"/>
                <w:szCs w:val="22"/>
              </w:rPr>
              <w:t>ЦЕНА</w:t>
            </w:r>
          </w:p>
          <w:p w:rsidR="00DC7A83" w:rsidRPr="00FD1D6D" w:rsidRDefault="00DC7A83" w:rsidP="004D7720">
            <w:pPr>
              <w:widowControl w:val="0"/>
              <w:autoSpaceDE w:val="0"/>
              <w:autoSpaceDN w:val="0"/>
              <w:adjustRightInd w:val="0"/>
              <w:spacing w:line="40" w:lineRule="exact"/>
              <w:rPr>
                <w:rFonts w:ascii="Arial" w:hAnsi="Arial" w:cs="Arial"/>
              </w:rPr>
            </w:pPr>
          </w:p>
          <w:p w:rsidR="00DC7A83" w:rsidRPr="00FD1D6D" w:rsidRDefault="00DC7A83" w:rsidP="004D7720">
            <w:pPr>
              <w:widowControl w:val="0"/>
              <w:autoSpaceDE w:val="0"/>
              <w:autoSpaceDN w:val="0"/>
              <w:adjustRightInd w:val="0"/>
              <w:spacing w:line="239" w:lineRule="auto"/>
              <w:jc w:val="center"/>
              <w:rPr>
                <w:rFonts w:ascii="Arial" w:hAnsi="Arial" w:cs="Arial"/>
              </w:rPr>
            </w:pPr>
            <w:r w:rsidRPr="00FD1D6D">
              <w:rPr>
                <w:rFonts w:ascii="Arial" w:hAnsi="Arial" w:cs="Arial"/>
                <w:b/>
                <w:bCs/>
                <w:sz w:val="20"/>
                <w:szCs w:val="20"/>
              </w:rPr>
              <w:t>Цена без ПДВ</w:t>
            </w:r>
          </w:p>
        </w:tc>
      </w:tr>
    </w:tbl>
    <w:p w:rsidR="00DC7A83" w:rsidRPr="00FD1D6D" w:rsidRDefault="00DC7A83" w:rsidP="00DC7A83">
      <w:pPr>
        <w:tabs>
          <w:tab w:val="left" w:pos="-180"/>
        </w:tabs>
        <w:rPr>
          <w:rFonts w:ascii="Arial" w:hAnsi="Arial" w:cs="Arial"/>
          <w:b/>
          <w:bCs/>
          <w:sz w:val="28"/>
          <w:szCs w:val="28"/>
        </w:rPr>
      </w:pPr>
    </w:p>
    <w:p w:rsidR="00DC7A83" w:rsidRPr="00FD1D6D" w:rsidRDefault="00DC7A83" w:rsidP="00DC7A83">
      <w:pPr>
        <w:widowControl w:val="0"/>
        <w:autoSpaceDE w:val="0"/>
        <w:autoSpaceDN w:val="0"/>
        <w:adjustRightInd w:val="0"/>
        <w:spacing w:line="150" w:lineRule="exact"/>
        <w:rPr>
          <w:rFonts w:ascii="Arial" w:hAnsi="Arial" w:cs="Arial"/>
        </w:rPr>
      </w:pPr>
    </w:p>
    <w:tbl>
      <w:tblPr>
        <w:tblW w:w="0" w:type="auto"/>
        <w:tblInd w:w="5" w:type="dxa"/>
        <w:tblLayout w:type="fixed"/>
        <w:tblCellMar>
          <w:left w:w="0" w:type="dxa"/>
          <w:right w:w="0" w:type="dxa"/>
        </w:tblCellMar>
        <w:tblLook w:val="0000"/>
      </w:tblPr>
      <w:tblGrid>
        <w:gridCol w:w="40"/>
        <w:gridCol w:w="685"/>
        <w:gridCol w:w="35"/>
        <w:gridCol w:w="2485"/>
        <w:gridCol w:w="1040"/>
        <w:gridCol w:w="220"/>
        <w:gridCol w:w="20"/>
        <w:gridCol w:w="40"/>
        <w:gridCol w:w="300"/>
        <w:gridCol w:w="353"/>
        <w:gridCol w:w="67"/>
        <w:gridCol w:w="30"/>
        <w:gridCol w:w="663"/>
        <w:gridCol w:w="327"/>
        <w:gridCol w:w="20"/>
        <w:gridCol w:w="693"/>
        <w:gridCol w:w="367"/>
        <w:gridCol w:w="20"/>
        <w:gridCol w:w="400"/>
        <w:gridCol w:w="25"/>
        <w:gridCol w:w="1100"/>
        <w:gridCol w:w="35"/>
        <w:gridCol w:w="10"/>
        <w:gridCol w:w="30"/>
      </w:tblGrid>
      <w:tr w:rsidR="00DC7A83" w:rsidRPr="00FD1D6D" w:rsidTr="004D7720">
        <w:trPr>
          <w:gridAfter w:val="2"/>
          <w:wAfter w:w="40" w:type="dxa"/>
          <w:trHeight w:val="32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5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rPr>
            </w:pPr>
            <w:r w:rsidRPr="00FD1D6D">
              <w:rPr>
                <w:rFonts w:ascii="Arial" w:hAnsi="Arial" w:cs="Arial"/>
                <w:b/>
                <w:bCs/>
                <w:w w:val="93"/>
                <w:sz w:val="13"/>
                <w:szCs w:val="13"/>
              </w:rPr>
              <w:t>ПОЗ.</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7"/>
              <w:jc w:val="right"/>
              <w:rPr>
                <w:rFonts w:ascii="Arial" w:hAnsi="Arial" w:cs="Arial"/>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ind w:right="6"/>
              <w:jc w:val="center"/>
              <w:rPr>
                <w:rFonts w:ascii="Arial" w:hAnsi="Arial" w:cs="Arial"/>
              </w:rPr>
            </w:pPr>
            <w:r w:rsidRPr="00FD1D6D">
              <w:rPr>
                <w:rFonts w:ascii="Arial" w:hAnsi="Arial" w:cs="Arial"/>
                <w:b/>
                <w:bCs/>
                <w:w w:val="95"/>
                <w:sz w:val="16"/>
                <w:szCs w:val="16"/>
              </w:rPr>
              <w:t>01-00</w:t>
            </w:r>
          </w:p>
        </w:tc>
        <w:tc>
          <w:tcPr>
            <w:tcW w:w="3765"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6"/>
                <w:szCs w:val="16"/>
              </w:rPr>
              <w:t>ПРИПРЕМНИ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5"/>
                <w:sz w:val="16"/>
                <w:szCs w:val="16"/>
              </w:rPr>
              <w:t>01-01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ПРИПРЕМА ГРАДИЛИШТА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9"/>
                <w:sz w:val="16"/>
                <w:szCs w:val="16"/>
              </w:rPr>
              <w:t>Припрема градилишта, транспорт механизације и опреме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градилиште са свим потребним дозволама.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дати паушално.</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6"/>
                <w:sz w:val="16"/>
                <w:szCs w:val="16"/>
              </w:rPr>
              <w:t>пауш.</w:t>
            </w:r>
          </w:p>
        </w:tc>
        <w:tc>
          <w:tcPr>
            <w:tcW w:w="104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right"/>
              <w:rPr>
                <w:rFonts w:ascii="Arial" w:hAnsi="Arial" w:cs="Arial"/>
                <w:sz w:val="16"/>
                <w:szCs w:val="16"/>
                <w:lang w:val="sr-Cyrl-CS"/>
              </w:rPr>
            </w:pPr>
            <w:r w:rsidRPr="00FD1D6D">
              <w:rPr>
                <w:rFonts w:ascii="Arial" w:hAnsi="Arial" w:cs="Arial"/>
                <w:sz w:val="16"/>
                <w:szCs w:val="16"/>
                <w:lang w:val="sr-Cyrl-CS"/>
              </w:rPr>
              <w:t>01- 01- 001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lang w:val="sr-Cyrl-CS"/>
              </w:rPr>
            </w:pPr>
            <w:r w:rsidRPr="00FD1D6D">
              <w:rPr>
                <w:rFonts w:ascii="Arial" w:hAnsi="Arial" w:cs="Arial"/>
                <w:sz w:val="16"/>
                <w:szCs w:val="16"/>
                <w:lang w:val="sr-Cyrl-CS"/>
              </w:rPr>
              <w:t>ИЗРАДА ГРАДИЛИШНЕ ТАБЛЕ</w:t>
            </w:r>
          </w:p>
          <w:p w:rsidR="00DC7A83" w:rsidRPr="00FD1D6D" w:rsidRDefault="00DC7A83" w:rsidP="004D7720">
            <w:pPr>
              <w:widowControl w:val="0"/>
              <w:autoSpaceDE w:val="0"/>
              <w:autoSpaceDN w:val="0"/>
              <w:adjustRightInd w:val="0"/>
              <w:rPr>
                <w:rFonts w:ascii="Arial" w:hAnsi="Arial" w:cs="Arial"/>
                <w:sz w:val="16"/>
                <w:szCs w:val="16"/>
                <w:lang w:val="sr-Cyrl-CS"/>
              </w:rPr>
            </w:pPr>
          </w:p>
        </w:tc>
        <w:tc>
          <w:tcPr>
            <w:tcW w:w="76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center"/>
              <w:rPr>
                <w:rFonts w:ascii="Arial" w:hAnsi="Arial" w:cs="Arial"/>
                <w:sz w:val="16"/>
                <w:szCs w:val="16"/>
                <w:lang w:val="sr-Cyrl-CS"/>
              </w:rPr>
            </w:pPr>
            <w:r w:rsidRPr="00FD1D6D">
              <w:rPr>
                <w:rFonts w:ascii="Arial" w:hAnsi="Arial" w:cs="Arial"/>
                <w:sz w:val="16"/>
                <w:szCs w:val="16"/>
                <w:lang w:val="sr-Cyrl-CS"/>
              </w:rPr>
              <w:t>ком.</w:t>
            </w:r>
          </w:p>
        </w:tc>
        <w:tc>
          <w:tcPr>
            <w:tcW w:w="104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right"/>
              <w:rPr>
                <w:rFonts w:ascii="Arial" w:hAnsi="Arial" w:cs="Arial"/>
                <w:b/>
                <w:sz w:val="16"/>
                <w:szCs w:val="16"/>
                <w:lang w:val="sr-Cyrl-CS"/>
              </w:rPr>
            </w:pPr>
            <w:r w:rsidRPr="00FD1D6D">
              <w:rPr>
                <w:rFonts w:ascii="Arial" w:hAnsi="Arial" w:cs="Arial"/>
                <w:b/>
                <w:sz w:val="16"/>
                <w:szCs w:val="16"/>
                <w:lang w:val="sr-Cyrl-CS"/>
              </w:rPr>
              <w:t xml:space="preserve">                    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b/>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5"/>
                <w:sz w:val="16"/>
                <w:szCs w:val="16"/>
              </w:rPr>
              <w:t>01-02</w:t>
            </w: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МОНТАЖА И ДЕМОНТАЖА МЕТАЛНЕ ЦЕВАСТЕ ФАСАДНЕ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60" w:type="dxa"/>
            <w:gridSpan w:val="3"/>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СКЕЛЕ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Монтажа и демонтажа металне цевасте фасадне скеле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испред уличне фасаде објекта са јутаном заштитом од</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прашине и израдом заштитне надстрешнице а у свему по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важећим прописима и мерама ХТЗ-а. Скела мора бити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статички стабилна, анкерована за објекат и прописно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уземљена. На сваких 2,00 м висине поставити радне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платформе од фосни. Гаранција и све мере ХТЗ код рада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скели преузима извођач и за то сноси одговорност. У цену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урачунати спољашњи и унутрашњи транспорт, монтажу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демонтажу скеле, одржавање у току рада, поправке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оштећења на зидовима. Скелу прима и преко дневника даје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дозволу за употребу статичар. Користи се за све време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трајања радова.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Обрачун по м2 вертикалне пројекције монтиране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демонтиране скеле заједно са радом и цевастом скелом.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м2 вертикалне пројекције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b/>
                <w:bCs/>
                <w:w w:val="95"/>
                <w:sz w:val="16"/>
                <w:szCs w:val="16"/>
              </w:rPr>
              <w:t>01-00</w:t>
            </w:r>
          </w:p>
        </w:tc>
        <w:tc>
          <w:tcPr>
            <w:tcW w:w="3765"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УКУПНО - ПРИПРЕМНИ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6"/>
              <w:jc w:val="center"/>
              <w:rPr>
                <w:rFonts w:ascii="Arial" w:hAnsi="Arial" w:cs="Arial"/>
              </w:rPr>
            </w:pPr>
            <w:r w:rsidRPr="00FD1D6D">
              <w:rPr>
                <w:rFonts w:ascii="Arial" w:hAnsi="Arial" w:cs="Arial"/>
                <w:b/>
                <w:bCs/>
                <w:w w:val="95"/>
                <w:sz w:val="16"/>
                <w:szCs w:val="16"/>
              </w:rPr>
              <w:t>02-00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rPr>
            </w:pPr>
            <w:r w:rsidRPr="00FD1D6D">
              <w:rPr>
                <w:rFonts w:ascii="Arial" w:hAnsi="Arial" w:cs="Arial"/>
                <w:b/>
                <w:bCs/>
                <w:sz w:val="16"/>
                <w:szCs w:val="16"/>
              </w:rPr>
              <w:t>ДЕМОНТАЖЕ И РУШЕЊА</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5"/>
                <w:sz w:val="16"/>
                <w:szCs w:val="16"/>
              </w:rPr>
              <w:t>02-01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ДЕМОНТАЖА КЛИМА УРЕЂАЈА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9"/>
                <w:sz w:val="16"/>
                <w:szCs w:val="16"/>
              </w:rPr>
              <w:t>Демонтажа и уклањање постојећих спољних јединица клима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уређаја са инсталацијама,са фасаде објекта са одвозом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место које одреди Инвеститор.</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комаду.</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5"/>
                <w:sz w:val="16"/>
                <w:szCs w:val="16"/>
              </w:rPr>
              <w:t>02-02</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ДЕМОНТАЖА ОЛУЧНИХ ВЕРТИКАЛА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9"/>
                <w:sz w:val="16"/>
                <w:szCs w:val="16"/>
              </w:rPr>
              <w:t>Демонтажа постојећих олучних вертикала на фасади објекта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са одвозом на дозвољену депонију. Обрачун по м1.</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22.00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5"/>
                <w:sz w:val="16"/>
                <w:szCs w:val="16"/>
              </w:rPr>
              <w:t>02-03</w:t>
            </w: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8"/>
                <w:sz w:val="16"/>
                <w:szCs w:val="16"/>
              </w:rPr>
              <w:t>ДЕМОНТАЖА ЛИМЕНЕ ОКАПНИЦЕ СА ПОКРОВНОГ ВЕНЦА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60" w:type="dxa"/>
            <w:gridSpan w:val="3"/>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Демонтажа лимене окапнице са покровног венца и одвоз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дозвољену депонију. 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17.50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5"/>
                <w:sz w:val="16"/>
                <w:szCs w:val="16"/>
              </w:rPr>
              <w:t>02-04</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ДЕМ0НТАЖА НОСАЧА РАСВЕТЕ И СВЕТИЉКИ</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Демонтажа носача расвете од кованог гвожђа са фасаде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објекта, 2 комада и демонтажа светиљки са одвозом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депонију.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паушално.</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6"/>
                <w:sz w:val="16"/>
                <w:szCs w:val="16"/>
              </w:rPr>
              <w:t>пауш.</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2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Јединична цена</w:t>
            </w:r>
          </w:p>
        </w:tc>
        <w:tc>
          <w:tcPr>
            <w:tcW w:w="1545" w:type="dxa"/>
            <w:gridSpan w:val="4"/>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Јед. Мере</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Свега по Ј.М.</w:t>
            </w:r>
          </w:p>
        </w:tc>
        <w:tc>
          <w:tcPr>
            <w:tcW w:w="1545" w:type="dxa"/>
            <w:gridSpan w:val="4"/>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60"/>
              <w:rPr>
                <w:rFonts w:ascii="Arial" w:hAnsi="Arial" w:cs="Arial"/>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III</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500"/>
              <w:rPr>
                <w:rFonts w:ascii="Arial" w:hAnsi="Arial" w:cs="Arial"/>
              </w:rPr>
            </w:pPr>
            <w:r w:rsidRPr="00FD1D6D">
              <w:rPr>
                <w:rFonts w:ascii="Arial" w:hAnsi="Arial" w:cs="Arial"/>
                <w:b/>
                <w:bCs/>
                <w:sz w:val="13"/>
                <w:szCs w:val="13"/>
              </w:rPr>
              <w:t>V</w:t>
            </w:r>
          </w:p>
        </w:tc>
        <w:tc>
          <w:tcPr>
            <w:tcW w:w="1545" w:type="dxa"/>
            <w:gridSpan w:val="4"/>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7"/>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5"/>
                <w:sz w:val="16"/>
                <w:szCs w:val="16"/>
              </w:rPr>
              <w:t>02-05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ОБИЈАЊЕ МАЛТЕРА И ДЕМОНТАЖА ФАСАДНЕ ПЛАСТИКЕ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СА ЦЕЛОКУПНЕ ПОВРШИНЕ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Пaжљиво обијaње дотрaјaлог и преживелог мaлтерa сa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целокупне површине фaсaде. Пре обијања малтера на свакој</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врсти вученог профила остaвити добро очувaне делове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профилaција кaо узорaкa зa ново мaлтерисaње и за узимање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отисака и као контролни профил. Демонтажа целокупне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пластике са фасаде. Демонтажу пластике извести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финим ликорезачким алатом.Примерке сачуваних елемената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7"/>
                <w:sz w:val="16"/>
                <w:szCs w:val="16"/>
              </w:rPr>
              <w:t>фасадне пластике изабрати са надзорним органом и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демонтирати за израду модела и калупа. Пронаћи место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анкеровања, очистити и ослободити пластику и одложити 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градилишни магацин. Рестаурација пластике плаћа се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посебно. У цену урaчунaти чишћење спојницa до дубине од 3</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cm, чишћење челичним четкама опеке, отпрaшивaње фaсaдa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компримирaним вaздухом, прaње водом под притиском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одвоз шутa нa грaдску депонију. Обрaчун по m2 ортогонaлне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пројекције фaсaдa, без рaзвијaњa профилa и удубљењa.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42"/>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Демонтажа фасадне пластике и вучених профила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рустика од широких малтерских тесаника са степенастим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фуговањем (око отвора ризалита), ширине 55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рустика од широких малтерских тесаника са степенастим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фуговањем (око отвора средњег поља), ширине 30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6"/>
                <w:sz w:val="16"/>
                <w:szCs w:val="16"/>
              </w:rPr>
              <w:t>02-06-003</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кордонски венац, висине 35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7"/>
                <w:sz w:val="16"/>
                <w:szCs w:val="16"/>
              </w:rPr>
              <w:t>м1</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декоративне конзоле кордонског венца (испод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ризалита), димензија шхв=35х35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8"/>
                <w:sz w:val="16"/>
                <w:szCs w:val="16"/>
              </w:rPr>
              <w:t xml:space="preserve">касетирано украсно поље испод прозора ризалита, </w:t>
            </w:r>
            <w:r w:rsidRPr="00FD1D6D">
              <w:rPr>
                <w:rFonts w:ascii="Arial" w:hAnsi="Arial" w:cs="Arial"/>
                <w:w w:val="98"/>
                <w:sz w:val="16"/>
                <w:szCs w:val="16"/>
              </w:rPr>
              <w:lastRenderedPageBreak/>
              <w:t>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lastRenderedPageBreak/>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шхв=265х65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допрозорници прозора ризалита - неканеловани коринтски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полукружни пиластри, 2 комада по прозору, димензија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шхв=25х260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02-06-007</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8"/>
                <w:sz w:val="16"/>
                <w:szCs w:val="16"/>
              </w:rPr>
              <w:t>архитрав са дентикулом и степенастим венцем изнад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ризалита, димензија шхв=275х80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капители изнад допрозорника прозора ризалита, 40х40 см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20"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касетирано украсно поље (испод прозора средњег поља),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9"/>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димензија шхв=185х65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02-06-009</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профилисана деокоративна пластика око прозора средњег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поља, 2 комада по прозору, димензија шхв=15х265 цм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02-06-010</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декоративне конзоле испод сегментног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педимента(натпрозорника)(средње поље),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8.00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шхв=15х45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02-06-011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сегментни педимент са дентикулом (изнад прозора средњег</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поља), димензија шхв=200х45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02-06-012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11.00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шхв=100х60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02-06-013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6.00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шхв=25х70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520" w:type="dxa"/>
            <w:gridSpan w:val="2"/>
            <w:tcBorders>
              <w:top w:val="single" w:sz="8" w:space="0" w:color="auto"/>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tcBorders>
              <w:top w:val="single" w:sz="8" w:space="0" w:color="auto"/>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8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3"/>
                <w:sz w:val="13"/>
                <w:szCs w:val="13"/>
              </w:rPr>
              <w:t>ПОЗ.</w:t>
            </w: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3"/>
                <w:szCs w:val="13"/>
              </w:rPr>
              <w:t>ОПИС РАДОВА</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26"/>
              <w:jc w:val="center"/>
              <w:rPr>
                <w:rFonts w:ascii="Arial" w:hAnsi="Arial" w:cs="Arial"/>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w:t>
            </w: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ind w:left="1860"/>
              <w:rPr>
                <w:rFonts w:ascii="Arial" w:hAnsi="Arial" w:cs="Arial"/>
              </w:rPr>
            </w:pPr>
            <w:r w:rsidRPr="00FD1D6D">
              <w:rPr>
                <w:rFonts w:ascii="Arial" w:hAnsi="Arial" w:cs="Arial"/>
                <w:b/>
                <w:bCs/>
                <w:sz w:val="13"/>
                <w:szCs w:val="13"/>
              </w:rPr>
              <w:t>II</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280"/>
              <w:rPr>
                <w:rFonts w:ascii="Arial" w:hAnsi="Arial" w:cs="Arial"/>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70"/>
              <w:jc w:val="right"/>
              <w:rPr>
                <w:rFonts w:ascii="Arial" w:hAnsi="Arial" w:cs="Arial"/>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7"/>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02-06-014</w:t>
            </w: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декоративне конзоле поткровног венца, димензија шхв=40х60</w:t>
            </w:r>
          </w:p>
        </w:tc>
        <w:tc>
          <w:tcPr>
            <w:tcW w:w="7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18.00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цм</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02-06-015</w:t>
            </w:r>
          </w:p>
        </w:tc>
        <w:tc>
          <w:tcPr>
            <w:tcW w:w="35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декоративне правоугаоне конзоле поткровног венца,</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29.00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димензија шхв=30х10 цм</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6"/>
                <w:sz w:val="16"/>
                <w:szCs w:val="16"/>
              </w:rPr>
              <w:t>02-06-016</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поткровни венац-горња профилација висине 30 цм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6"/>
                <w:sz w:val="16"/>
                <w:szCs w:val="16"/>
              </w:rPr>
              <w:t>02-06-017</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поткровни венац-доња профилација висине 15 цм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м2 вертикалне површине фасаде.</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FFFFCC"/>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tcBorders>
              <w:top w:val="nil"/>
              <w:left w:val="nil"/>
              <w:bottom w:val="single" w:sz="8" w:space="0" w:color="FFFFCC"/>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center"/>
              <w:rPr>
                <w:rFonts w:ascii="Arial" w:hAnsi="Arial" w:cs="Arial"/>
              </w:rPr>
            </w:pPr>
            <w:r w:rsidRPr="00FD1D6D">
              <w:rPr>
                <w:rFonts w:ascii="Arial" w:hAnsi="Arial" w:cs="Arial"/>
                <w:b/>
                <w:bCs/>
                <w:w w:val="95"/>
                <w:sz w:val="16"/>
                <w:szCs w:val="16"/>
              </w:rPr>
              <w:t>02-00</w:t>
            </w:r>
          </w:p>
        </w:tc>
        <w:tc>
          <w:tcPr>
            <w:tcW w:w="2520" w:type="dxa"/>
            <w:gridSpan w:val="2"/>
            <w:tcBorders>
              <w:top w:val="single" w:sz="8" w:space="0" w:color="auto"/>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rPr>
            </w:pPr>
            <w:r w:rsidRPr="00FD1D6D">
              <w:rPr>
                <w:rFonts w:ascii="Arial" w:hAnsi="Arial" w:cs="Arial"/>
                <w:b/>
                <w:bCs/>
                <w:sz w:val="16"/>
                <w:szCs w:val="16"/>
              </w:rPr>
              <w:t>УКУПНО-ДЕМОНТАЖЕ И РУШЕЊА</w:t>
            </w:r>
          </w:p>
        </w:tc>
        <w:tc>
          <w:tcPr>
            <w:tcW w:w="1040" w:type="dxa"/>
            <w:tcBorders>
              <w:top w:val="single" w:sz="8" w:space="0" w:color="auto"/>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b/>
                <w:bCs/>
                <w:w w:val="95"/>
                <w:sz w:val="16"/>
                <w:szCs w:val="16"/>
              </w:rPr>
              <w:t>03-00</w:t>
            </w:r>
          </w:p>
        </w:tc>
        <w:tc>
          <w:tcPr>
            <w:tcW w:w="2520" w:type="dxa"/>
            <w:gridSpan w:val="2"/>
            <w:tcBorders>
              <w:top w:val="nil"/>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ЗИДАРСКИ РАДОВИ</w:t>
            </w:r>
          </w:p>
        </w:tc>
        <w:tc>
          <w:tcPr>
            <w:tcW w:w="1040" w:type="dxa"/>
            <w:tcBorders>
              <w:top w:val="nil"/>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5"/>
                <w:sz w:val="16"/>
                <w:szCs w:val="16"/>
              </w:rPr>
              <w:t>03-01</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МАЛТЕРИСАЊЕ СОКЛЕ САНАЦИОНИМ МАЛТЕРОМ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7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Равно мaлтерисaње сокле сaнaционим паропропусним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малтером, дебљине 2  cm,  премa технолшком поступку</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произвођaчa. Све ивице морају бити оштре, површине равне,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а профилацију извлачити лименим шаблонима. Формирати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8"/>
                <w:sz w:val="16"/>
                <w:szCs w:val="16"/>
              </w:rPr>
              <w:t>профилацију сокле на западној фасади цркве према архивској</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ипројектнојдокументацији. Шаблони морајубити одобрени 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стране пројектанта. Соклу малтерисати у висини 1.00 м 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коте поплочања платоа испред библиотеке. Обрaчун по m2</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 xml:space="preserve">ортогонaлне пројекције омалтерисане </w:t>
            </w:r>
            <w:r w:rsidRPr="00FD1D6D">
              <w:rPr>
                <w:rFonts w:ascii="Arial" w:hAnsi="Arial" w:cs="Arial"/>
                <w:sz w:val="16"/>
                <w:szCs w:val="16"/>
              </w:rPr>
              <w:lastRenderedPageBreak/>
              <w:t>површине.</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м2.</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17.73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5"/>
                <w:sz w:val="16"/>
                <w:szCs w:val="16"/>
              </w:rPr>
              <w:t>03-02</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МАЛТЕРИСАЊЕ ОБИЈЕНИХ ФАСАДНИХ ЗИДОВА</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80"/>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Равно мaлтерисaње обијених фaсaдних зидовa изнад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деловања капиларне влаге, односно изнад санационог</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малтера. Припремa подлоге сa попрaвком оштећених деловa</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252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 отпрaшивaњем, прскaње подлоге</w:t>
            </w:r>
          </w:p>
        </w:tc>
        <w:tc>
          <w:tcPr>
            <w:tcW w:w="132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rPr>
            </w:pPr>
            <w:r w:rsidRPr="00FD1D6D">
              <w:rPr>
                <w:rFonts w:ascii="Arial" w:hAnsi="Arial" w:cs="Arial"/>
                <w:sz w:val="16"/>
                <w:szCs w:val="16"/>
              </w:rPr>
              <w:t>ретким цементним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8"/>
                <w:sz w:val="16"/>
                <w:szCs w:val="16"/>
              </w:rPr>
              <w:t>мaлтером 1:3, мaлтерисaње кречним или слабијим продужним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малтером у два слоја, први са крупнозрним а други са финим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ситнозрним песком (сејанцем) тaко дa се не примети спој</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између новог и стaрог мaлтерa. Све ивице морaју бити оштре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ирaвне, a профилaцију извлaчити лименим шaблонимa.Венци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се обавезно извлаче лименим шаблонима, тако да се добију</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оштре ивице и равне површине. Геровање профилације мора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252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бити оштрих ивица. Шаблони морају</w:t>
            </w:r>
          </w:p>
        </w:tc>
        <w:tc>
          <w:tcPr>
            <w:tcW w:w="1040" w:type="dxa"/>
            <w:tcBorders>
              <w:top w:val="nil"/>
              <w:left w:val="nil"/>
              <w:bottom w:val="nil"/>
              <w:right w:val="nil"/>
            </w:tcBorders>
            <w:vAlign w:val="bottom"/>
          </w:tcPr>
          <w:p w:rsidR="00DC7A83" w:rsidRPr="00FD1D6D" w:rsidRDefault="00DC7A83" w:rsidP="004D7720">
            <w:pPr>
              <w:widowControl w:val="0"/>
              <w:autoSpaceDE w:val="0"/>
              <w:autoSpaceDN w:val="0"/>
              <w:adjustRightInd w:val="0"/>
              <w:ind w:left="60"/>
              <w:rPr>
                <w:rFonts w:ascii="Arial" w:hAnsi="Arial" w:cs="Arial"/>
              </w:rPr>
            </w:pPr>
            <w:r w:rsidRPr="00FD1D6D">
              <w:rPr>
                <w:rFonts w:ascii="Arial" w:hAnsi="Arial" w:cs="Arial"/>
                <w:sz w:val="16"/>
                <w:szCs w:val="16"/>
              </w:rPr>
              <w:t>бити одобрени</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rPr>
            </w:pPr>
            <w:r w:rsidRPr="00FD1D6D">
              <w:rPr>
                <w:rFonts w:ascii="Arial" w:hAnsi="Arial" w:cs="Arial"/>
                <w:sz w:val="16"/>
                <w:szCs w:val="16"/>
              </w:rPr>
              <w:t>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стране пројектанта. Мaлтер спрaвљaти од гaшеног кречa,</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одлежaлог 30 дaнa, и испрaним и просејaним оштрим песком.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Мaлтер остaвити дa одстоји мин 20 дaнa. Обрaчун по</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rPr>
            </w:pPr>
            <w:r w:rsidRPr="00FD1D6D">
              <w:rPr>
                <w:rFonts w:ascii="Arial" w:hAnsi="Arial" w:cs="Arial"/>
                <w:w w:val="98"/>
                <w:sz w:val="16"/>
                <w:szCs w:val="16"/>
              </w:rPr>
              <w:t>m2</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вертикалне пројекције омалтерисане површине. Израда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лимених шаблона и малтерисање венаца, обијених 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президаних делова, продужним малтером 1:2:6 у два слоја са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финим пердашењем и претходним отпрашивањем зидова 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пачокирањем. Обрачун по м2 вертикалне пројекције фасаде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без рaзвијaњa профилa, одбијања отвора и удубљењa.</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м2.</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196.80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217"/>
        </w:trPr>
        <w:tc>
          <w:tcPr>
            <w:tcW w:w="6325" w:type="dxa"/>
            <w:gridSpan w:val="15"/>
            <w:vMerge w:val="restart"/>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ind w:left="1040"/>
              <w:rPr>
                <w:rFonts w:ascii="Arial" w:hAnsi="Arial" w:cs="Arial"/>
              </w:rPr>
            </w:pPr>
          </w:p>
        </w:tc>
        <w:tc>
          <w:tcPr>
            <w:tcW w:w="2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51"/>
        </w:trPr>
        <w:tc>
          <w:tcPr>
            <w:tcW w:w="6325" w:type="dxa"/>
            <w:gridSpan w:val="15"/>
            <w:vMerge/>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2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40" w:type="dxa"/>
            <w:tcBorders>
              <w:top w:val="single" w:sz="8" w:space="0" w:color="auto"/>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УКУПНО</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40" w:type="dxa"/>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7"/>
                <w:sz w:val="13"/>
                <w:szCs w:val="13"/>
              </w:rPr>
              <w:t>СВЕГА мат+рад</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5"/>
              <w:jc w:val="right"/>
              <w:rPr>
                <w:rFonts w:ascii="Arial" w:hAnsi="Arial" w:cs="Arial"/>
              </w:rPr>
            </w:pPr>
            <w:r w:rsidRPr="00FD1D6D">
              <w:rPr>
                <w:rFonts w:ascii="Arial" w:hAnsi="Arial" w:cs="Arial"/>
                <w:b/>
                <w:bCs/>
                <w:sz w:val="13"/>
                <w:szCs w:val="13"/>
              </w:rPr>
              <w:t>V</w:t>
            </w:r>
          </w:p>
        </w:tc>
        <w:tc>
          <w:tcPr>
            <w:tcW w:w="1525" w:type="dxa"/>
            <w:gridSpan w:val="3"/>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8"/>
                <w:sz w:val="13"/>
                <w:szCs w:val="13"/>
              </w:rPr>
              <w:t>VI= IV*V</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5"/>
                <w:sz w:val="16"/>
                <w:szCs w:val="16"/>
              </w:rPr>
              <w:t>03-03</w:t>
            </w:r>
          </w:p>
        </w:tc>
        <w:tc>
          <w:tcPr>
            <w:tcW w:w="3800" w:type="dxa"/>
            <w:gridSpan w:val="5"/>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МАЛТЕРИСАЊЕ ВЕНАЦА И УКРАСНИХ ПОЉА</w:t>
            </w:r>
          </w:p>
        </w:tc>
        <w:tc>
          <w:tcPr>
            <w:tcW w:w="760" w:type="dxa"/>
            <w:gridSpan w:val="4"/>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4"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03"/>
        </w:trPr>
        <w:tc>
          <w:tcPr>
            <w:tcW w:w="40" w:type="dxa"/>
            <w:tcBorders>
              <w:top w:val="single" w:sz="4" w:space="0" w:color="auto"/>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685" w:type="dxa"/>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800" w:type="dxa"/>
            <w:gridSpan w:val="5"/>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Израда лимених шаблона и малтерисање венаца и</w:t>
            </w:r>
          </w:p>
        </w:tc>
        <w:tc>
          <w:tcPr>
            <w:tcW w:w="760" w:type="dxa"/>
            <w:gridSpan w:val="4"/>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40" w:type="dxa"/>
            <w:gridSpan w:val="4"/>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525" w:type="dxa"/>
            <w:gridSpan w:val="3"/>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извлачење профилација на фасади, продужним малтером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1:2:6  у два слоја са финим пердашењем и претходним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отпрашивањем зидова и пачокирањем. Венци се обавезно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извлаче лименим шаблонима, тако да се добију оштре ивице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и равне површине. Геровање профилације мора бити оштрих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ивица. Мaлтер спрaвљaти од гaшеног кречa, одлежaлог 30</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дaнa, и испрaним и просејaним оштрим песком. Шаблони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морају бити одобрени од стране пројектанта.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8"/>
                <w:sz w:val="16"/>
                <w:szCs w:val="16"/>
              </w:rPr>
              <w:t>Профилација малтерски тесаника са степенастим фуговањем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(око отвора ризалита) ширине 55 цм. Обрачун по комаду.</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8"/>
                <w:sz w:val="16"/>
                <w:szCs w:val="16"/>
              </w:rPr>
              <w:t>Профилација малтерски тесаника са степенастим фуговањем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(средње поље) ширине 30 цм. Обрачун по комаду.</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6"/>
                <w:sz w:val="16"/>
                <w:szCs w:val="16"/>
              </w:rPr>
              <w:t>03-03-003</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Кордонски венац, висине 35 цм, 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11.67</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8"/>
                <w:sz w:val="16"/>
                <w:szCs w:val="16"/>
              </w:rPr>
              <w:t>касетирано украсно поље испод прозора ризалита,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шхв=265х65 цм. Обрачун по комаду.</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допрозорници прозора ризалита - неканеловани коринтски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полукружни пиластри, 2 комада по прозору, димензија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3"/>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шхв=25х260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касетирано украсно поље (испод прозора средњег поља),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9"/>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димензија шхв=185х65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03-03-007</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профилисана деокоративна пластика око прозора средњег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поља, 2 комада по прозору, димензија шхв=15х265 цм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11.00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шхв=100х60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03-03-009</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6.00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шхв=40х60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03-03-010</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поткровни венац-горња профилација висине 30 цм. Обрачун</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7"/>
                <w:sz w:val="16"/>
                <w:szCs w:val="16"/>
              </w:rPr>
              <w:t>м1</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17.73</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 м1.</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03-03-011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7"/>
                <w:sz w:val="16"/>
                <w:szCs w:val="16"/>
              </w:rPr>
              <w:t>поткровни венац-доња профилација висине 15 цм. Обрачун по</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7"/>
                <w:sz w:val="16"/>
                <w:szCs w:val="16"/>
              </w:rPr>
              <w:t>м1</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17.73</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м1.</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АТИКА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03-03-012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украсна поља на атици (недостајући елементи) према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архивској документацији (димензија шхв=365х80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03-03-013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Натпис на атици "ГРАДСКА БИБЛИОТЕКА" према архивској</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1.00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документацији, димензија 700х45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center"/>
              <w:rPr>
                <w:rFonts w:ascii="Arial" w:hAnsi="Arial" w:cs="Arial"/>
              </w:rPr>
            </w:pPr>
            <w:r w:rsidRPr="00FD1D6D">
              <w:rPr>
                <w:rFonts w:ascii="Arial" w:hAnsi="Arial" w:cs="Arial"/>
                <w:b/>
                <w:bCs/>
                <w:w w:val="95"/>
                <w:sz w:val="16"/>
                <w:szCs w:val="16"/>
              </w:rPr>
              <w:t>03-00</w:t>
            </w:r>
          </w:p>
        </w:tc>
        <w:tc>
          <w:tcPr>
            <w:tcW w:w="3800" w:type="dxa"/>
            <w:gridSpan w:val="5"/>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rPr>
            </w:pPr>
            <w:r w:rsidRPr="00FD1D6D">
              <w:rPr>
                <w:rFonts w:ascii="Arial" w:hAnsi="Arial" w:cs="Arial"/>
                <w:b/>
                <w:bCs/>
                <w:sz w:val="16"/>
                <w:szCs w:val="16"/>
              </w:rPr>
              <w:t>УКУПНО-ЗИДАРСКИ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60"/>
              <w:rPr>
                <w:rFonts w:ascii="Arial" w:hAnsi="Arial" w:cs="Arial"/>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89"/>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7"/>
              <w:jc w:val="right"/>
              <w:rPr>
                <w:rFonts w:ascii="Arial" w:hAnsi="Arial" w:cs="Arial"/>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9"/>
        </w:trPr>
        <w:tc>
          <w:tcPr>
            <w:tcW w:w="725" w:type="dxa"/>
            <w:gridSpan w:val="2"/>
            <w:tcBorders>
              <w:top w:val="nil"/>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5"/>
                <w:sz w:val="16"/>
                <w:szCs w:val="16"/>
              </w:rPr>
              <w:t>04-00</w:t>
            </w:r>
          </w:p>
        </w:tc>
        <w:tc>
          <w:tcPr>
            <w:tcW w:w="3800" w:type="dxa"/>
            <w:gridSpan w:val="5"/>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6"/>
                <w:szCs w:val="16"/>
              </w:rPr>
              <w:t>ГИПСАРСКИ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b/>
                <w:bCs/>
                <w:sz w:val="16"/>
                <w:szCs w:val="16"/>
              </w:rPr>
              <w:t>ОПШТИ УСЛОВИ: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Извођач је обавезан да изврши све радове из ове нормне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групе, комплетно, како је прецизирано описима појединих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позиција, општим условима, нормама ТУ.ВИИИ.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ЈУС.Б.Ц1.О30, Б.Ц8.030, Б.Ц8.532, Б.Ц1.035.и техничким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прописима. Тачно према пројекту.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У цену одговарајућих позиција (или распоређено) урачунати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су и следећи радови, заједно са материјалом, без посебних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напомена у тексту: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rPr>
            </w:pPr>
            <w:r w:rsidRPr="00FD1D6D">
              <w:rPr>
                <w:rFonts w:ascii="Arial" w:hAnsi="Arial" w:cs="Arial"/>
                <w:sz w:val="16"/>
                <w:szCs w:val="16"/>
              </w:rPr>
              <w:t>- Обележавање, снимање и преношење мера за потребе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радова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rPr>
            </w:pPr>
            <w:r w:rsidRPr="00FD1D6D">
              <w:rPr>
                <w:rFonts w:ascii="Arial" w:hAnsi="Arial" w:cs="Arial"/>
                <w:sz w:val="16"/>
                <w:szCs w:val="16"/>
              </w:rPr>
              <w:t>- Израда узорака.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rPr>
            </w:pPr>
            <w:r w:rsidRPr="00FD1D6D">
              <w:rPr>
                <w:rFonts w:ascii="Arial" w:hAnsi="Arial" w:cs="Arial"/>
                <w:sz w:val="16"/>
                <w:szCs w:val="16"/>
              </w:rPr>
              <w:t>- Довођење подлоге у исправно стање.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rPr>
            </w:pPr>
            <w:r w:rsidRPr="00FD1D6D">
              <w:rPr>
                <w:rFonts w:ascii="Arial" w:hAnsi="Arial" w:cs="Arial"/>
                <w:sz w:val="16"/>
                <w:szCs w:val="16"/>
              </w:rPr>
              <w:t>- Израда, постављање, премештање и демонтажа скела за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потребе радова према ГН.601</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rPr>
            </w:pPr>
            <w:r w:rsidRPr="00FD1D6D">
              <w:rPr>
                <w:rFonts w:ascii="Arial" w:hAnsi="Arial" w:cs="Arial"/>
                <w:sz w:val="16"/>
                <w:szCs w:val="16"/>
              </w:rPr>
              <w:t>- Градилишни транспорт.</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Обрачун се врши према снимљеној количини изведених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r w:rsidRPr="00FD1D6D">
              <w:rPr>
                <w:rFonts w:ascii="Arial" w:hAnsi="Arial" w:cs="Arial"/>
                <w:sz w:val="16"/>
                <w:szCs w:val="16"/>
              </w:rPr>
              <w:t>радова.</w:t>
            </w:r>
          </w:p>
          <w:p w:rsidR="004D7720" w:rsidRPr="00FD1D6D" w:rsidRDefault="004D7720" w:rsidP="004D7720">
            <w:pPr>
              <w:widowControl w:val="0"/>
              <w:autoSpaceDE w:val="0"/>
              <w:autoSpaceDN w:val="0"/>
              <w:adjustRightInd w:val="0"/>
              <w:rPr>
                <w:rFonts w:ascii="Arial" w:hAnsi="Arial" w:cs="Arial"/>
                <w:sz w:val="16"/>
                <w:szCs w:val="16"/>
              </w:rPr>
            </w:pPr>
          </w:p>
          <w:p w:rsidR="004D7720" w:rsidRPr="00FD1D6D" w:rsidRDefault="004D7720" w:rsidP="004D7720">
            <w:pPr>
              <w:widowControl w:val="0"/>
              <w:autoSpaceDE w:val="0"/>
              <w:autoSpaceDN w:val="0"/>
              <w:adjustRightInd w:val="0"/>
              <w:rPr>
                <w:rFonts w:ascii="Arial" w:hAnsi="Arial" w:cs="Arial"/>
                <w:sz w:val="16"/>
                <w:szCs w:val="16"/>
              </w:rPr>
            </w:pPr>
          </w:p>
          <w:p w:rsidR="004D7720" w:rsidRPr="00FD1D6D" w:rsidRDefault="004D7720" w:rsidP="004D7720">
            <w:pPr>
              <w:widowControl w:val="0"/>
              <w:autoSpaceDE w:val="0"/>
              <w:autoSpaceDN w:val="0"/>
              <w:adjustRightInd w:val="0"/>
              <w:rPr>
                <w:rFonts w:ascii="Arial" w:hAnsi="Arial" w:cs="Arial"/>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8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5"/>
                <w:sz w:val="16"/>
                <w:szCs w:val="16"/>
              </w:rPr>
              <w:t>04-01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ИЗРАДА И МОНТАЖА НОВЕ ОРНАМЕНТАЛНЕ ПЛАСТИКЕ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ФАСАДНИХ ЕЛЕМЕНАТА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Израда и монтажа нове орнаменталне пластике фасадних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7"/>
                <w:sz w:val="16"/>
                <w:szCs w:val="16"/>
              </w:rPr>
              <w:t>елемената, пластику армирати, рабицирати, поставити анкере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за уградњу и излити од гипсног малтера. по завршеном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изливању и делимичном сушењу све површине и ивице фино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обрусити." Обрачун по комаду изведене позиције.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8"/>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04-01-001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декоративне конзоле кордонског венца (испод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ризалита), димензија шхв=35х35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04-01-002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8"/>
                <w:sz w:val="16"/>
                <w:szCs w:val="16"/>
              </w:rPr>
              <w:t>архитрав са дентикулом и степенастим венцем изнад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ризалита, димензија шхв=275х80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04-01-003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капители изнад допрозорника прозора ризалита, 40х40 см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04-01-003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декоративне конзоле испод сегментног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педимента(натпрозорника)(средње поље),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8.00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шхв=15х45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04-01-004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сегментни педимент са дентикулом (изнад прозора средњег</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поља), димензија шхв=200х45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04-01-005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w w:val="98"/>
                <w:sz w:val="16"/>
                <w:szCs w:val="16"/>
              </w:rPr>
              <w:t>декоративне конзоле поткровног венца, димензија шхв=40х60</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18.00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6"/>
                <w:sz w:val="16"/>
                <w:szCs w:val="16"/>
              </w:rPr>
              <w:t>04-01-006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декоративне правоугаоне конзоле поткровног венца,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29.00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димензија шхв=30х10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b/>
                <w:bCs/>
                <w:w w:val="95"/>
                <w:sz w:val="16"/>
                <w:szCs w:val="16"/>
              </w:rPr>
              <w:t>04-00</w:t>
            </w:r>
          </w:p>
        </w:tc>
        <w:tc>
          <w:tcPr>
            <w:tcW w:w="3800" w:type="dxa"/>
            <w:gridSpan w:val="5"/>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b/>
                <w:bCs/>
                <w:sz w:val="16"/>
                <w:szCs w:val="16"/>
              </w:rPr>
              <w:t>УКУПНО-ГИПСАРСКИ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51"/>
        </w:trPr>
        <w:tc>
          <w:tcPr>
            <w:tcW w:w="6325" w:type="dxa"/>
            <w:gridSpan w:val="15"/>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2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УКУПНО</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7"/>
              <w:jc w:val="center"/>
              <w:rPr>
                <w:rFonts w:ascii="Arial" w:hAnsi="Arial" w:cs="Arial"/>
              </w:rPr>
            </w:pPr>
            <w:r w:rsidRPr="00FD1D6D">
              <w:rPr>
                <w:rFonts w:ascii="Arial" w:hAnsi="Arial" w:cs="Arial"/>
                <w:b/>
                <w:bCs/>
                <w:w w:val="93"/>
                <w:sz w:val="13"/>
                <w:szCs w:val="13"/>
              </w:rPr>
              <w:t>ПОЗ.</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7"/>
                <w:sz w:val="13"/>
                <w:szCs w:val="13"/>
              </w:rPr>
              <w:t>СВЕГА мат+рад</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8"/>
              <w:jc w:val="right"/>
              <w:rPr>
                <w:rFonts w:ascii="Arial" w:hAnsi="Arial" w:cs="Arial"/>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8"/>
                <w:sz w:val="13"/>
                <w:szCs w:val="13"/>
              </w:rPr>
              <w:t>VI= IV*V</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0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rPr>
            </w:pPr>
            <w:r w:rsidRPr="00FD1D6D">
              <w:rPr>
                <w:rFonts w:ascii="Arial" w:hAnsi="Arial" w:cs="Arial"/>
                <w:b/>
                <w:bCs/>
                <w:w w:val="95"/>
                <w:sz w:val="16"/>
                <w:szCs w:val="16"/>
              </w:rPr>
              <w:t>05-00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rPr>
            </w:pPr>
            <w:r w:rsidRPr="00FD1D6D">
              <w:rPr>
                <w:rFonts w:ascii="Arial" w:hAnsi="Arial" w:cs="Arial"/>
                <w:b/>
                <w:bCs/>
                <w:sz w:val="16"/>
                <w:szCs w:val="16"/>
              </w:rPr>
              <w:t>ЛИМАРСКИ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5"/>
                <w:sz w:val="16"/>
                <w:szCs w:val="16"/>
              </w:rPr>
              <w:t>05-01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ОЛУЧНЕ ВЕРТИКАЛЕ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Набавка материјала, транспорт и постављање олучних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7"/>
                <w:sz w:val="16"/>
                <w:szCs w:val="16"/>
              </w:rPr>
              <w:t>вертикала од поцинкованог лима д=0.55 мм, р.ш. до 50 цм.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фасади објекта. Олучне вертикале урадити по узору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постојеће демонтиране.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22.00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7"/>
              <w:jc w:val="center"/>
              <w:rPr>
                <w:rFonts w:ascii="Arial" w:hAnsi="Arial" w:cs="Arial"/>
              </w:rPr>
            </w:pPr>
            <w:r w:rsidRPr="00FD1D6D">
              <w:rPr>
                <w:rFonts w:ascii="Arial" w:hAnsi="Arial" w:cs="Arial"/>
                <w:w w:val="95"/>
                <w:sz w:val="16"/>
                <w:szCs w:val="16"/>
              </w:rPr>
              <w:t>05-01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ЛИМЕНА ОКАПНИЦА НА ПОКРОВНОМ ВЕНЦУ</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rPr>
            </w:pPr>
            <w:r w:rsidRPr="00FD1D6D">
              <w:rPr>
                <w:rFonts w:ascii="Arial" w:hAnsi="Arial" w:cs="Arial"/>
                <w:sz w:val="16"/>
                <w:szCs w:val="16"/>
              </w:rPr>
              <w:t xml:space="preserve">Нaбaвкa материјала и опшивaње покровног </w:t>
            </w:r>
            <w:r w:rsidRPr="00FD1D6D">
              <w:rPr>
                <w:rFonts w:ascii="Arial" w:hAnsi="Arial" w:cs="Arial"/>
                <w:sz w:val="16"/>
                <w:szCs w:val="16"/>
              </w:rPr>
              <w:lastRenderedPageBreak/>
              <w:t>венцa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7"/>
                <w:sz w:val="16"/>
                <w:szCs w:val="16"/>
              </w:rPr>
              <w:t>поцинкованим лимом d=0,55mm сa зaм штрaфтом испод лимa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и сa претходном угрaдњом свих пaкни. Свa спaјaњa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двоструким стојећим шaвовимa, свa летовaњa min.70%-ним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кaлaјем a свa причвршћивaњa месингaним зaвртњимa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бaкaрним хaфтеримa. Ценом обухвaтити сaв ситaн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8"/>
                <w:sz w:val="16"/>
                <w:szCs w:val="16"/>
              </w:rPr>
              <w:t>потрошни мaтеријaл. Обрaчун по m1 постaвљеног лима, р.ш.</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59" w:lineRule="exact"/>
              <w:rPr>
                <w:rFonts w:ascii="Arial" w:hAnsi="Arial" w:cs="Arial"/>
              </w:rPr>
            </w:pPr>
            <w:r w:rsidRPr="00FD1D6D">
              <w:rPr>
                <w:rFonts w:ascii="Arial" w:hAnsi="Arial" w:cs="Arial"/>
                <w:sz w:val="16"/>
                <w:szCs w:val="16"/>
              </w:rPr>
              <w:t>до 50цм.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17.50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rPr>
            </w:pPr>
            <w:r w:rsidRPr="00FD1D6D">
              <w:rPr>
                <w:rFonts w:ascii="Arial" w:hAnsi="Arial" w:cs="Arial"/>
                <w:b/>
                <w:bCs/>
                <w:w w:val="95"/>
                <w:sz w:val="16"/>
                <w:szCs w:val="16"/>
              </w:rPr>
              <w:t>05-00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rPr>
            </w:pPr>
            <w:r w:rsidRPr="00FD1D6D">
              <w:rPr>
                <w:rFonts w:ascii="Arial" w:hAnsi="Arial" w:cs="Arial"/>
                <w:b/>
                <w:bCs/>
                <w:sz w:val="16"/>
                <w:szCs w:val="16"/>
              </w:rPr>
              <w:t>УКУПНО-ЛИМАРСКИ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rPr>
            </w:pPr>
            <w:r w:rsidRPr="00FD1D6D">
              <w:rPr>
                <w:rFonts w:ascii="Arial" w:hAnsi="Arial" w:cs="Arial"/>
                <w:b/>
                <w:bCs/>
                <w:w w:val="95"/>
                <w:sz w:val="16"/>
                <w:szCs w:val="16"/>
              </w:rPr>
              <w:t>06-00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rPr>
            </w:pPr>
            <w:r w:rsidRPr="00FD1D6D">
              <w:rPr>
                <w:rFonts w:ascii="Arial" w:hAnsi="Arial" w:cs="Arial"/>
                <w:b/>
                <w:bCs/>
                <w:sz w:val="16"/>
                <w:szCs w:val="16"/>
              </w:rPr>
              <w:t>МОЛЕРСКО-ФАРБАРСКИ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7"/>
              <w:jc w:val="center"/>
              <w:rPr>
                <w:rFonts w:ascii="Arial" w:hAnsi="Arial" w:cs="Arial"/>
              </w:rPr>
            </w:pPr>
            <w:r w:rsidRPr="00FD1D6D">
              <w:rPr>
                <w:rFonts w:ascii="Arial" w:hAnsi="Arial" w:cs="Arial"/>
                <w:w w:val="95"/>
                <w:sz w:val="16"/>
                <w:szCs w:val="16"/>
              </w:rPr>
              <w:t>06-01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БОЈЕЊЕ И ГЛЕТОВАЊЕ ФАСАДНИХ ЗИДОВА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37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Бојење и глетовање фасадних зидова са орнаменталном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пластиком и вученим профилима силикатном бојом по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упутству произвођача у два тона, која одреди надзор</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Покрајинског завода за заштиту споменика културе. Зидове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глетовати глет масом по упутству произвођача боје. Пре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7"/>
                <w:sz w:val="16"/>
                <w:szCs w:val="16"/>
              </w:rPr>
              <w:t>бојења, зидове ошмирглати и опајати. Боју нанети у два слоја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тако да пре бојења све малтерисане површине морају бити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7"/>
                <w:sz w:val="16"/>
                <w:szCs w:val="16"/>
              </w:rPr>
              <w:t>суве а наношење другог слоја се изводи тек када се први слој</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осуши. обрачун по м2 вертикалне ппојекције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84" w:lineRule="exact"/>
              <w:rPr>
                <w:rFonts w:ascii="Arial" w:hAnsi="Arial" w:cs="Arial"/>
              </w:rPr>
            </w:pPr>
            <w:r w:rsidRPr="00FD1D6D">
              <w:rPr>
                <w:rFonts w:ascii="Arial" w:hAnsi="Arial" w:cs="Arial"/>
                <w:sz w:val="16"/>
                <w:szCs w:val="16"/>
              </w:rPr>
              <w:t>Обрачун по м</w:t>
            </w:r>
            <w:r w:rsidRPr="00FD1D6D">
              <w:rPr>
                <w:rFonts w:ascii="Arial" w:hAnsi="Arial" w:cs="Arial"/>
                <w:sz w:val="20"/>
                <w:szCs w:val="20"/>
                <w:vertAlign w:val="superscript"/>
              </w:rPr>
              <w:t>2</w:t>
            </w:r>
            <w:r w:rsidRPr="00FD1D6D">
              <w:rPr>
                <w:rFonts w:ascii="Arial" w:hAnsi="Arial" w:cs="Arial"/>
                <w:sz w:val="16"/>
                <w:szCs w:val="16"/>
              </w:rPr>
              <w:t>.</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5"/>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w w:val="95"/>
                <w:sz w:val="16"/>
                <w:szCs w:val="16"/>
              </w:rPr>
              <w:t>06-02</w:t>
            </w:r>
          </w:p>
        </w:tc>
        <w:tc>
          <w:tcPr>
            <w:tcW w:w="3765" w:type="dxa"/>
            <w:gridSpan w:val="4"/>
            <w:tcBorders>
              <w:top w:val="nil"/>
              <w:left w:val="nil"/>
              <w:bottom w:val="nil"/>
              <w:right w:val="single" w:sz="8" w:space="0" w:color="auto"/>
            </w:tcBorders>
            <w:vAlign w:val="bottom"/>
          </w:tcPr>
          <w:p w:rsidR="004D7720" w:rsidRPr="00FD1D6D" w:rsidRDefault="004D7720" w:rsidP="004D7720">
            <w:pPr>
              <w:widowControl w:val="0"/>
              <w:autoSpaceDE w:val="0"/>
              <w:autoSpaceDN w:val="0"/>
              <w:adjustRightInd w:val="0"/>
              <w:rPr>
                <w:rFonts w:ascii="Arial" w:hAnsi="Arial" w:cs="Arial"/>
                <w:sz w:val="16"/>
                <w:szCs w:val="16"/>
              </w:rPr>
            </w:pPr>
          </w:p>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ФАРБАЊЕ ФАСАДНИХ ДРВЕНИХ ПОРТАЛА-ПРИЗЕМЉЕ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78"/>
        </w:trPr>
        <w:tc>
          <w:tcPr>
            <w:tcW w:w="760" w:type="dxa"/>
            <w:gridSpan w:val="3"/>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9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320"/>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765" w:type="dxa"/>
            <w:gridSpan w:val="4"/>
            <w:tcBorders>
              <w:top w:val="nil"/>
              <w:left w:val="nil"/>
              <w:bottom w:val="nil"/>
              <w:right w:val="single" w:sz="8" w:space="0" w:color="auto"/>
            </w:tcBorders>
            <w:vAlign w:val="bottom"/>
          </w:tcPr>
          <w:p w:rsidR="004D7720" w:rsidRPr="00FD1D6D" w:rsidRDefault="004D7720" w:rsidP="004D7720">
            <w:pPr>
              <w:widowControl w:val="0"/>
              <w:autoSpaceDE w:val="0"/>
              <w:autoSpaceDN w:val="0"/>
              <w:adjustRightInd w:val="0"/>
              <w:rPr>
                <w:rFonts w:ascii="Arial" w:hAnsi="Arial" w:cs="Arial"/>
                <w:w w:val="97"/>
                <w:sz w:val="16"/>
                <w:szCs w:val="16"/>
              </w:rPr>
            </w:pPr>
          </w:p>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7"/>
                <w:sz w:val="16"/>
                <w:szCs w:val="16"/>
              </w:rPr>
              <w:t>Рестаурација-фа</w:t>
            </w:r>
            <w:r w:rsidR="004D7720" w:rsidRPr="00FD1D6D">
              <w:rPr>
                <w:rFonts w:ascii="Arial" w:hAnsi="Arial" w:cs="Arial"/>
                <w:w w:val="97"/>
                <w:sz w:val="16"/>
                <w:szCs w:val="16"/>
              </w:rPr>
              <w:t>рбање фасадних портала у приземљ</w:t>
            </w:r>
            <w:r w:rsidRPr="00FD1D6D">
              <w:rPr>
                <w:rFonts w:ascii="Arial" w:hAnsi="Arial" w:cs="Arial"/>
                <w:w w:val="97"/>
                <w:sz w:val="16"/>
                <w:szCs w:val="16"/>
              </w:rPr>
              <w:t>у који се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не мењају израђених од пуног профилисаног дрвета,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полукружно завршених са горње стране. Са крила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скинути наслаге и боје до чистог дрвета. Чишћење извести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хемијским и физичким путем, пажљиво да се дрво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профилација не оштете. Портале пребрусити фином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8"/>
                <w:sz w:val="16"/>
                <w:szCs w:val="16"/>
              </w:rPr>
              <w:t>шмирглом и бојитилазурном бојом три путаса додатком лака,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r w:rsidRPr="00FD1D6D">
              <w:rPr>
                <w:rFonts w:ascii="Arial" w:hAnsi="Arial" w:cs="Arial"/>
                <w:sz w:val="16"/>
                <w:szCs w:val="16"/>
              </w:rPr>
              <w:t>по избору и упутству пројектанта. Обрaчун по комaду.</w:t>
            </w:r>
          </w:p>
          <w:p w:rsidR="004D7720" w:rsidRPr="00FD1D6D" w:rsidRDefault="004D7720" w:rsidP="004D7720">
            <w:pPr>
              <w:widowControl w:val="0"/>
              <w:autoSpaceDE w:val="0"/>
              <w:autoSpaceDN w:val="0"/>
              <w:adjustRightInd w:val="0"/>
              <w:rPr>
                <w:rFonts w:ascii="Arial" w:hAnsi="Arial" w:cs="Arial"/>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излог ризалита, димензија 210х400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излог средњег поља, димензија 145х400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3.00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8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810" w:type="dxa"/>
            <w:gridSpan w:val="6"/>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99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Јединична цена</w:t>
            </w:r>
          </w:p>
        </w:tc>
        <w:tc>
          <w:tcPr>
            <w:tcW w:w="1620" w:type="dxa"/>
            <w:gridSpan w:val="7"/>
            <w:tcBorders>
              <w:top w:val="single" w:sz="8" w:space="0" w:color="auto"/>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УКУПНО</w:t>
            </w:r>
          </w:p>
        </w:tc>
      </w:tr>
      <w:tr w:rsidR="00DC7A83" w:rsidRPr="00FD1D6D" w:rsidTr="004D7720">
        <w:trPr>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3"/>
                <w:sz w:val="13"/>
                <w:szCs w:val="13"/>
              </w:rPr>
              <w:t>ПОЗ.</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3"/>
                <w:szCs w:val="13"/>
              </w:rPr>
              <w:t>ОПИС РАДОВА</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6"/>
                <w:sz w:val="13"/>
                <w:szCs w:val="13"/>
              </w:rPr>
              <w:t>Јед. Мере</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3"/>
                <w:szCs w:val="13"/>
              </w:rPr>
              <w:t>Свега по Ј.М.</w:t>
            </w: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7"/>
                <w:sz w:val="13"/>
                <w:szCs w:val="13"/>
              </w:rPr>
              <w:t>СВЕГА мат+рад</w:t>
            </w:r>
          </w:p>
        </w:tc>
      </w:tr>
      <w:tr w:rsidR="00DC7A83" w:rsidRPr="00FD1D6D" w:rsidTr="004D7720">
        <w:trPr>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305"/>
              <w:jc w:val="right"/>
              <w:rPr>
                <w:rFonts w:ascii="Arial" w:hAnsi="Arial" w:cs="Arial"/>
              </w:rPr>
            </w:pPr>
            <w:r w:rsidRPr="00FD1D6D">
              <w:rPr>
                <w:rFonts w:ascii="Arial" w:hAnsi="Arial" w:cs="Arial"/>
                <w:b/>
                <w:bCs/>
                <w:sz w:val="13"/>
                <w:szCs w:val="13"/>
              </w:rPr>
              <w:t>I</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rPr>
            </w:pPr>
            <w:r w:rsidRPr="00FD1D6D">
              <w:rPr>
                <w:rFonts w:ascii="Arial" w:hAnsi="Arial" w:cs="Arial"/>
                <w:b/>
                <w:bCs/>
                <w:sz w:val="13"/>
                <w:szCs w:val="13"/>
              </w:rPr>
              <w:t>II</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89"/>
                <w:sz w:val="13"/>
                <w:szCs w:val="13"/>
              </w:rPr>
              <w:t>III</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71"/>
              <w:jc w:val="right"/>
              <w:rPr>
                <w:rFonts w:ascii="Arial" w:hAnsi="Arial" w:cs="Arial"/>
              </w:rPr>
            </w:pPr>
            <w:r w:rsidRPr="00FD1D6D">
              <w:rPr>
                <w:rFonts w:ascii="Arial" w:hAnsi="Arial" w:cs="Arial"/>
                <w:b/>
                <w:bCs/>
                <w:sz w:val="13"/>
                <w:szCs w:val="13"/>
              </w:rPr>
              <w:t>V</w:t>
            </w: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w w:val="98"/>
                <w:sz w:val="13"/>
                <w:szCs w:val="13"/>
              </w:rPr>
              <w:t>VI= IV*V</w:t>
            </w:r>
          </w:p>
        </w:tc>
      </w:tr>
      <w:tr w:rsidR="00DC7A83" w:rsidRPr="00FD1D6D" w:rsidTr="004D7720">
        <w:trPr>
          <w:trHeight w:val="18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165"/>
              <w:jc w:val="right"/>
              <w:rPr>
                <w:rFonts w:ascii="Arial" w:hAnsi="Arial" w:cs="Arial"/>
              </w:rPr>
            </w:pPr>
            <w:r w:rsidRPr="00FD1D6D">
              <w:rPr>
                <w:rFonts w:ascii="Arial" w:hAnsi="Arial" w:cs="Arial"/>
                <w:sz w:val="16"/>
                <w:szCs w:val="16"/>
              </w:rPr>
              <w:t>06-03</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ФАРБАЊЕ ФАСАДНИХ ДРВЕНИХ ПРОЗОРА-СПРАТ</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r>
      <w:tr w:rsidR="00DC7A83" w:rsidRPr="00FD1D6D" w:rsidTr="004D7720">
        <w:trPr>
          <w:trHeight w:val="286"/>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Рестаурација-фарбање фасадних двокрилних двоструких</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8"/>
                <w:sz w:val="16"/>
                <w:szCs w:val="16"/>
              </w:rPr>
              <w:t xml:space="preserve">прозора на спрату израђених од пуног </w:t>
            </w:r>
            <w:r w:rsidRPr="00FD1D6D">
              <w:rPr>
                <w:rFonts w:ascii="Arial" w:hAnsi="Arial" w:cs="Arial"/>
                <w:w w:val="98"/>
                <w:sz w:val="16"/>
                <w:szCs w:val="16"/>
              </w:rPr>
              <w:lastRenderedPageBreak/>
              <w:t>профилисаног дрвета.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Са крила пажљиво скинути наслаге и боје до чистог дрвета.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9"/>
                <w:sz w:val="16"/>
                <w:szCs w:val="16"/>
              </w:rPr>
              <w:t>Чишћење извести хемијским и физичким путем, пажљиво да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се дрво и профилација не оштете. Портале пребрусити</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фином шмирглом и бојити лазурном бојом три пута са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w w:val="98"/>
                <w:sz w:val="16"/>
                <w:szCs w:val="16"/>
              </w:rPr>
              <w:t>додатком лака, по избору и упутству пројектанта. Обрaчун по</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212"/>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sz w:val="16"/>
                <w:szCs w:val="16"/>
              </w:rPr>
              <w:t>комaду.</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ризалита, димензија 180х240 цм</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3"/>
                <w:sz w:val="16"/>
                <w:szCs w:val="16"/>
              </w:rPr>
              <w:t>ком.</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rPr>
            </w:pPr>
            <w:r w:rsidRPr="00FD1D6D">
              <w:rPr>
                <w:rFonts w:ascii="Arial" w:hAnsi="Arial" w:cs="Arial"/>
                <w:sz w:val="16"/>
                <w:szCs w:val="16"/>
              </w:rPr>
              <w:t>прозори средњег поља, димензија 130х240 цм</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rPr>
            </w:pPr>
            <w:r w:rsidRPr="00FD1D6D">
              <w:rPr>
                <w:rFonts w:ascii="Arial" w:hAnsi="Arial" w:cs="Arial"/>
                <w:w w:val="93"/>
                <w:sz w:val="16"/>
                <w:szCs w:val="16"/>
              </w:rPr>
              <w:t>ком.</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rPr>
            </w:pPr>
          </w:p>
        </w:tc>
      </w:tr>
      <w:tr w:rsidR="00DC7A83" w:rsidRPr="00FD1D6D" w:rsidTr="004D7720">
        <w:trPr>
          <w:trHeight w:val="209"/>
        </w:trPr>
        <w:tc>
          <w:tcPr>
            <w:tcW w:w="725" w:type="dxa"/>
            <w:gridSpan w:val="2"/>
            <w:tcBorders>
              <w:top w:val="nil"/>
              <w:left w:val="single" w:sz="4" w:space="0" w:color="auto"/>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810" w:type="dxa"/>
            <w:gridSpan w:val="6"/>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FFFFCC"/>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51"/>
        </w:trPr>
        <w:tc>
          <w:tcPr>
            <w:tcW w:w="725" w:type="dxa"/>
            <w:gridSpan w:val="2"/>
            <w:tcBorders>
              <w:top w:val="single" w:sz="8" w:space="0" w:color="auto"/>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165"/>
              <w:jc w:val="right"/>
              <w:rPr>
                <w:rFonts w:ascii="Arial" w:hAnsi="Arial" w:cs="Arial"/>
              </w:rPr>
            </w:pPr>
            <w:r w:rsidRPr="00FD1D6D">
              <w:rPr>
                <w:rFonts w:ascii="Arial" w:hAnsi="Arial" w:cs="Arial"/>
                <w:b/>
                <w:bCs/>
                <w:sz w:val="16"/>
                <w:szCs w:val="16"/>
              </w:rPr>
              <w:t>06-00</w:t>
            </w:r>
          </w:p>
        </w:tc>
        <w:tc>
          <w:tcPr>
            <w:tcW w:w="378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rPr>
            </w:pPr>
            <w:r w:rsidRPr="00FD1D6D">
              <w:rPr>
                <w:rFonts w:ascii="Arial" w:hAnsi="Arial" w:cs="Arial"/>
                <w:b/>
                <w:bCs/>
                <w:sz w:val="16"/>
                <w:szCs w:val="16"/>
              </w:rPr>
              <w:t>УКУПНО - МОЛЕРСКО-ФАРБАРСКИ РАДОВИ</w:t>
            </w:r>
          </w:p>
        </w:tc>
        <w:tc>
          <w:tcPr>
            <w:tcW w:w="810" w:type="dxa"/>
            <w:gridSpan w:val="6"/>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99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620" w:type="dxa"/>
            <w:gridSpan w:val="7"/>
            <w:tcBorders>
              <w:top w:val="single" w:sz="8" w:space="0" w:color="auto"/>
              <w:left w:val="nil"/>
              <w:bottom w:val="single" w:sz="8" w:space="0" w:color="auto"/>
              <w:right w:val="single" w:sz="4"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rPr>
            </w:pPr>
          </w:p>
        </w:tc>
      </w:tr>
      <w:tr w:rsidR="00DC7A83" w:rsidRPr="00FD1D6D" w:rsidTr="004D7720">
        <w:trPr>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rPr>
            </w:pPr>
            <w:r w:rsidRPr="00FD1D6D">
              <w:rPr>
                <w:rFonts w:ascii="Arial" w:hAnsi="Arial" w:cs="Arial"/>
                <w:b/>
                <w:bCs/>
                <w:sz w:val="19"/>
                <w:szCs w:val="19"/>
              </w:rPr>
              <w:t>РЕКАПИТУЛАЦИЈА</w:t>
            </w:r>
          </w:p>
        </w:tc>
        <w:tc>
          <w:tcPr>
            <w:tcW w:w="810" w:type="dxa"/>
            <w:gridSpan w:val="6"/>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375"/>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37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810" w:type="dxa"/>
            <w:gridSpan w:val="6"/>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99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108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r w:rsidRPr="00FD1D6D">
              <w:rPr>
                <w:rFonts w:ascii="Arial" w:hAnsi="Arial" w:cs="Arial"/>
                <w:b/>
                <w:bCs/>
                <w:sz w:val="16"/>
                <w:szCs w:val="16"/>
              </w:rPr>
              <w:t>УКУПНО</w:t>
            </w:r>
            <w:r w:rsidR="004D7720" w:rsidRPr="00FD1D6D">
              <w:rPr>
                <w:rFonts w:ascii="Arial" w:hAnsi="Arial" w:cs="Arial"/>
                <w:b/>
                <w:bCs/>
                <w:sz w:val="16"/>
                <w:szCs w:val="16"/>
              </w:rPr>
              <w:t xml:space="preserve"> без ПДВ а у РСД</w:t>
            </w:r>
          </w:p>
        </w:tc>
      </w:tr>
      <w:tr w:rsidR="00DC7A83" w:rsidRPr="00FD1D6D" w:rsidTr="004D7720">
        <w:trPr>
          <w:trHeight w:val="367"/>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6660" w:type="dxa"/>
            <w:gridSpan w:val="15"/>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rPr>
            </w:pPr>
          </w:p>
        </w:tc>
      </w:tr>
      <w:tr w:rsidR="00DC7A83" w:rsidRPr="00FD1D6D" w:rsidTr="004D7720">
        <w:trPr>
          <w:trHeight w:val="217"/>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660" w:type="dxa"/>
            <w:gridSpan w:val="15"/>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r>
      <w:tr w:rsidR="00DC7A83" w:rsidRPr="00FD1D6D" w:rsidTr="00211773">
        <w:trPr>
          <w:trHeight w:val="70"/>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rPr>
            </w:pPr>
            <w:r w:rsidRPr="00FD1D6D">
              <w:rPr>
                <w:rFonts w:ascii="Arial" w:hAnsi="Arial" w:cs="Arial"/>
                <w:b/>
                <w:bCs/>
                <w:sz w:val="19"/>
                <w:szCs w:val="19"/>
              </w:rPr>
              <w:t>ГРАЂЕВИНСКИ РАДОВИ:</w:t>
            </w:r>
          </w:p>
        </w:tc>
        <w:tc>
          <w:tcPr>
            <w:tcW w:w="76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49"/>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48" w:lineRule="exact"/>
              <w:ind w:right="305"/>
              <w:jc w:val="right"/>
              <w:rPr>
                <w:rFonts w:ascii="Arial" w:hAnsi="Arial" w:cs="Arial"/>
              </w:rPr>
            </w:pPr>
            <w:r w:rsidRPr="00FD1D6D">
              <w:rPr>
                <w:rFonts w:ascii="Arial" w:hAnsi="Arial" w:cs="Arial"/>
                <w:b/>
                <w:bCs/>
                <w:sz w:val="16"/>
                <w:szCs w:val="16"/>
              </w:rPr>
              <w:t>01-00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48" w:lineRule="exact"/>
              <w:rPr>
                <w:rFonts w:ascii="Arial" w:hAnsi="Arial" w:cs="Arial"/>
              </w:rPr>
            </w:pPr>
            <w:r w:rsidRPr="00FD1D6D">
              <w:rPr>
                <w:rFonts w:ascii="Arial" w:hAnsi="Arial" w:cs="Arial"/>
                <w:b/>
                <w:bCs/>
                <w:sz w:val="16"/>
                <w:szCs w:val="16"/>
              </w:rPr>
              <w:t>ПРИПРЕМНИ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48" w:lineRule="exact"/>
              <w:jc w:val="right"/>
              <w:rPr>
                <w:rFonts w:ascii="Arial" w:hAnsi="Arial" w:cs="Arial"/>
              </w:rPr>
            </w:pPr>
          </w:p>
        </w:tc>
      </w:tr>
      <w:tr w:rsidR="00DC7A83" w:rsidRPr="00FD1D6D" w:rsidTr="004D7720">
        <w:trPr>
          <w:trHeight w:val="180"/>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80" w:lineRule="exact"/>
              <w:ind w:right="305"/>
              <w:jc w:val="right"/>
              <w:rPr>
                <w:rFonts w:ascii="Arial" w:hAnsi="Arial" w:cs="Arial"/>
              </w:rPr>
            </w:pPr>
            <w:r w:rsidRPr="00FD1D6D">
              <w:rPr>
                <w:rFonts w:ascii="Arial" w:hAnsi="Arial" w:cs="Arial"/>
                <w:b/>
                <w:bCs/>
                <w:sz w:val="16"/>
                <w:szCs w:val="16"/>
              </w:rPr>
              <w:t>02-00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80" w:lineRule="exact"/>
              <w:rPr>
                <w:rFonts w:ascii="Arial" w:hAnsi="Arial" w:cs="Arial"/>
              </w:rPr>
            </w:pPr>
            <w:r w:rsidRPr="00FD1D6D">
              <w:rPr>
                <w:rFonts w:ascii="Arial" w:hAnsi="Arial" w:cs="Arial"/>
                <w:b/>
                <w:bCs/>
                <w:sz w:val="16"/>
                <w:szCs w:val="16"/>
              </w:rPr>
              <w:t>ДЕМОНТАЖЕ И РУШЕЊА</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80" w:lineRule="exact"/>
              <w:jc w:val="right"/>
              <w:rPr>
                <w:rFonts w:ascii="Arial" w:hAnsi="Arial" w:cs="Arial"/>
              </w:rPr>
            </w:pPr>
          </w:p>
        </w:tc>
      </w:tr>
      <w:tr w:rsidR="00DC7A83" w:rsidRPr="00FD1D6D" w:rsidTr="004D7720">
        <w:trPr>
          <w:trHeight w:val="223"/>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rPr>
            </w:pPr>
            <w:r w:rsidRPr="00FD1D6D">
              <w:rPr>
                <w:rFonts w:ascii="Arial" w:hAnsi="Arial" w:cs="Arial"/>
                <w:b/>
                <w:bCs/>
                <w:sz w:val="16"/>
                <w:szCs w:val="16"/>
              </w:rPr>
              <w:t>03-00</w:t>
            </w:r>
          </w:p>
        </w:tc>
        <w:tc>
          <w:tcPr>
            <w:tcW w:w="4493" w:type="dxa"/>
            <w:gridSpan w:val="8"/>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6"/>
                <w:szCs w:val="16"/>
              </w:rPr>
              <w:t>ЗИДАРСКИ РАДОВИ</w:t>
            </w:r>
          </w:p>
        </w:tc>
        <w:tc>
          <w:tcPr>
            <w:tcW w:w="7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04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67"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rPr>
            </w:pPr>
            <w:r w:rsidRPr="00FD1D6D">
              <w:rPr>
                <w:rFonts w:ascii="Arial" w:hAnsi="Arial" w:cs="Arial"/>
                <w:b/>
                <w:bCs/>
                <w:sz w:val="19"/>
                <w:szCs w:val="19"/>
              </w:rPr>
              <w:t>ГРАЂЕВИНСКО-ЗАНАТСКИ РАДОВИ</w:t>
            </w:r>
          </w:p>
        </w:tc>
        <w:tc>
          <w:tcPr>
            <w:tcW w:w="76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49"/>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48" w:lineRule="exact"/>
              <w:ind w:right="305"/>
              <w:jc w:val="right"/>
              <w:rPr>
                <w:rFonts w:ascii="Arial" w:hAnsi="Arial" w:cs="Arial"/>
              </w:rPr>
            </w:pPr>
            <w:r w:rsidRPr="00FD1D6D">
              <w:rPr>
                <w:rFonts w:ascii="Arial" w:hAnsi="Arial" w:cs="Arial"/>
                <w:b/>
                <w:bCs/>
                <w:sz w:val="16"/>
                <w:szCs w:val="16"/>
              </w:rPr>
              <w:t>04-00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48" w:lineRule="exact"/>
              <w:rPr>
                <w:rFonts w:ascii="Arial" w:hAnsi="Arial" w:cs="Arial"/>
              </w:rPr>
            </w:pPr>
            <w:r w:rsidRPr="00FD1D6D">
              <w:rPr>
                <w:rFonts w:ascii="Arial" w:hAnsi="Arial" w:cs="Arial"/>
                <w:b/>
                <w:bCs/>
                <w:sz w:val="16"/>
                <w:szCs w:val="16"/>
              </w:rPr>
              <w:t>ГИПСАРСКИ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48" w:lineRule="exact"/>
              <w:jc w:val="right"/>
              <w:rPr>
                <w:rFonts w:ascii="Arial" w:hAnsi="Arial" w:cs="Arial"/>
              </w:rPr>
            </w:pPr>
          </w:p>
        </w:tc>
      </w:tr>
      <w:tr w:rsidR="00DC7A83" w:rsidRPr="00FD1D6D" w:rsidTr="004D7720">
        <w:trPr>
          <w:trHeight w:val="191"/>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rPr>
            </w:pPr>
            <w:r w:rsidRPr="00FD1D6D">
              <w:rPr>
                <w:rFonts w:ascii="Arial" w:hAnsi="Arial" w:cs="Arial"/>
                <w:b/>
                <w:bCs/>
                <w:sz w:val="16"/>
                <w:szCs w:val="16"/>
              </w:rPr>
              <w:t>05-00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6"/>
                <w:szCs w:val="16"/>
              </w:rPr>
              <w:t>ЛИМАРСКИ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r>
      <w:tr w:rsidR="00DC7A83" w:rsidRPr="00FD1D6D" w:rsidTr="004D7720">
        <w:trPr>
          <w:trHeight w:val="226"/>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rPr>
            </w:pPr>
            <w:r w:rsidRPr="00FD1D6D">
              <w:rPr>
                <w:rFonts w:ascii="Arial" w:hAnsi="Arial" w:cs="Arial"/>
                <w:b/>
                <w:bCs/>
                <w:sz w:val="16"/>
                <w:szCs w:val="16"/>
              </w:rPr>
              <w:t>06-00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rPr>
            </w:pPr>
            <w:r w:rsidRPr="00FD1D6D">
              <w:rPr>
                <w:rFonts w:ascii="Arial" w:hAnsi="Arial" w:cs="Arial"/>
                <w:b/>
                <w:bCs/>
                <w:sz w:val="16"/>
                <w:szCs w:val="16"/>
              </w:rPr>
              <w:t>МОЛЕРСКО-ФАРБАРСКИ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rPr>
            </w:pPr>
          </w:p>
        </w:tc>
      </w:tr>
      <w:tr w:rsidR="00DC7A83" w:rsidRPr="00FD1D6D" w:rsidTr="004D7720">
        <w:trPr>
          <w:trHeight w:val="177"/>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4493" w:type="dxa"/>
            <w:gridSpan w:val="8"/>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3"/>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3"/>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67" w:type="dxa"/>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single" w:sz="4"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r>
      <w:tr w:rsidR="004D7720" w:rsidRPr="00FD1D6D" w:rsidTr="004D7720">
        <w:trPr>
          <w:trHeight w:val="556"/>
        </w:trPr>
        <w:tc>
          <w:tcPr>
            <w:tcW w:w="4865" w:type="dxa"/>
            <w:gridSpan w:val="9"/>
            <w:tcBorders>
              <w:top w:val="nil"/>
              <w:left w:val="single" w:sz="4" w:space="0" w:color="auto"/>
              <w:bottom w:val="nil"/>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rPr>
            </w:pPr>
          </w:p>
          <w:p w:rsidR="004D7720" w:rsidRPr="00FD1D6D" w:rsidRDefault="004D7720" w:rsidP="004D7720">
            <w:pPr>
              <w:widowControl w:val="0"/>
              <w:autoSpaceDE w:val="0"/>
              <w:autoSpaceDN w:val="0"/>
              <w:adjustRightInd w:val="0"/>
              <w:jc w:val="right"/>
              <w:rPr>
                <w:rFonts w:ascii="Arial" w:hAnsi="Arial" w:cs="Arial"/>
                <w:b/>
              </w:rPr>
            </w:pPr>
            <w:r w:rsidRPr="00FD1D6D">
              <w:rPr>
                <w:rFonts w:ascii="Arial" w:hAnsi="Arial" w:cs="Arial"/>
                <w:b/>
                <w:bCs/>
                <w:sz w:val="22"/>
                <w:szCs w:val="22"/>
              </w:rPr>
              <w:t>УКУПНО (у РСД без ПДВ):</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rPr>
            </w:pPr>
          </w:p>
        </w:tc>
      </w:tr>
      <w:tr w:rsidR="004D7720" w:rsidRPr="00FD1D6D" w:rsidTr="004D7720">
        <w:trPr>
          <w:trHeight w:val="629"/>
        </w:trPr>
        <w:tc>
          <w:tcPr>
            <w:tcW w:w="4865" w:type="dxa"/>
            <w:gridSpan w:val="9"/>
            <w:tcBorders>
              <w:top w:val="nil"/>
              <w:left w:val="single" w:sz="4" w:space="0" w:color="auto"/>
              <w:bottom w:val="nil"/>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rPr>
            </w:pPr>
          </w:p>
          <w:p w:rsidR="004D7720" w:rsidRPr="00FD1D6D" w:rsidRDefault="004D7720" w:rsidP="004D7720">
            <w:pPr>
              <w:widowControl w:val="0"/>
              <w:autoSpaceDE w:val="0"/>
              <w:autoSpaceDN w:val="0"/>
              <w:adjustRightInd w:val="0"/>
              <w:jc w:val="right"/>
              <w:rPr>
                <w:rFonts w:ascii="Arial" w:hAnsi="Arial" w:cs="Arial"/>
                <w:b/>
              </w:rPr>
            </w:pPr>
          </w:p>
          <w:p w:rsidR="004D7720" w:rsidRPr="00FD1D6D" w:rsidRDefault="004D7720" w:rsidP="004D7720">
            <w:pPr>
              <w:widowControl w:val="0"/>
              <w:autoSpaceDE w:val="0"/>
              <w:autoSpaceDN w:val="0"/>
              <w:adjustRightInd w:val="0"/>
              <w:jc w:val="right"/>
              <w:rPr>
                <w:rFonts w:ascii="Arial" w:hAnsi="Arial" w:cs="Arial"/>
                <w:b/>
              </w:rPr>
            </w:pPr>
            <w:r w:rsidRPr="00FD1D6D">
              <w:rPr>
                <w:rFonts w:ascii="Arial" w:hAnsi="Arial" w:cs="Arial"/>
                <w:b/>
                <w:sz w:val="22"/>
                <w:szCs w:val="22"/>
              </w:rPr>
              <w:t>ПДВ:</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rPr>
            </w:pPr>
          </w:p>
        </w:tc>
      </w:tr>
      <w:tr w:rsidR="004D7720" w:rsidRPr="00FD1D6D" w:rsidTr="004D7720">
        <w:trPr>
          <w:trHeight w:val="341"/>
        </w:trPr>
        <w:tc>
          <w:tcPr>
            <w:tcW w:w="4865" w:type="dxa"/>
            <w:gridSpan w:val="9"/>
            <w:tcBorders>
              <w:top w:val="nil"/>
              <w:left w:val="single" w:sz="4" w:space="0" w:color="auto"/>
              <w:bottom w:val="single" w:sz="4" w:space="0" w:color="auto"/>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rPr>
            </w:pPr>
            <w:r w:rsidRPr="00FD1D6D">
              <w:rPr>
                <w:rFonts w:ascii="Arial" w:hAnsi="Arial" w:cs="Arial"/>
                <w:b/>
                <w:bCs/>
                <w:sz w:val="22"/>
                <w:szCs w:val="22"/>
              </w:rPr>
              <w:t>УКУПНО (у РСД са ПДВом):</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rPr>
            </w:pPr>
          </w:p>
          <w:p w:rsidR="004D7720" w:rsidRPr="00FD1D6D" w:rsidRDefault="004D7720" w:rsidP="004D7720">
            <w:pPr>
              <w:widowControl w:val="0"/>
              <w:autoSpaceDE w:val="0"/>
              <w:autoSpaceDN w:val="0"/>
              <w:adjustRightInd w:val="0"/>
              <w:jc w:val="right"/>
              <w:rPr>
                <w:rFonts w:ascii="Arial" w:hAnsi="Arial" w:cs="Arial"/>
              </w:rPr>
            </w:pPr>
          </w:p>
          <w:p w:rsidR="004D7720" w:rsidRPr="00FD1D6D" w:rsidRDefault="004D7720" w:rsidP="004D7720">
            <w:pPr>
              <w:widowControl w:val="0"/>
              <w:autoSpaceDE w:val="0"/>
              <w:autoSpaceDN w:val="0"/>
              <w:adjustRightInd w:val="0"/>
              <w:jc w:val="right"/>
              <w:rPr>
                <w:rFonts w:ascii="Arial" w:hAnsi="Arial" w:cs="Arial"/>
              </w:rPr>
            </w:pPr>
          </w:p>
        </w:tc>
      </w:tr>
      <w:tr w:rsidR="004D7720" w:rsidRPr="00FD1D6D" w:rsidTr="004D7720">
        <w:trPr>
          <w:trHeight w:val="229"/>
        </w:trPr>
        <w:tc>
          <w:tcPr>
            <w:tcW w:w="9005" w:type="dxa"/>
            <w:gridSpan w:val="24"/>
            <w:tcBorders>
              <w:top w:val="single" w:sz="4" w:space="0" w:color="auto"/>
              <w:left w:val="single" w:sz="4" w:space="0" w:color="auto"/>
              <w:bottom w:val="single" w:sz="8" w:space="0" w:color="auto"/>
            </w:tcBorders>
            <w:shd w:val="clear" w:color="auto" w:fill="C0C0C0"/>
            <w:vAlign w:val="bottom"/>
          </w:tcPr>
          <w:p w:rsidR="004D7720" w:rsidRPr="00FD1D6D" w:rsidRDefault="004D7720" w:rsidP="004D7720">
            <w:pPr>
              <w:widowControl w:val="0"/>
              <w:autoSpaceDE w:val="0"/>
              <w:autoSpaceDN w:val="0"/>
              <w:adjustRightInd w:val="0"/>
              <w:rPr>
                <w:rFonts w:ascii="Arial" w:hAnsi="Arial" w:cs="Arial"/>
                <w:b/>
                <w:bCs/>
              </w:rPr>
            </w:pPr>
            <w:r w:rsidRPr="00FD1D6D">
              <w:rPr>
                <w:rFonts w:ascii="Arial" w:hAnsi="Arial" w:cs="Arial"/>
                <w:b/>
                <w:bCs/>
                <w:sz w:val="22"/>
                <w:szCs w:val="22"/>
              </w:rPr>
              <w:t>УКУПНО (у РСД са ПДВом) СЛОВИМА :</w:t>
            </w:r>
          </w:p>
          <w:p w:rsidR="004D7720" w:rsidRPr="00FD1D6D" w:rsidRDefault="004D7720" w:rsidP="004D7720">
            <w:pPr>
              <w:widowControl w:val="0"/>
              <w:autoSpaceDE w:val="0"/>
              <w:autoSpaceDN w:val="0"/>
              <w:adjustRightInd w:val="0"/>
              <w:rPr>
                <w:rFonts w:ascii="Arial" w:hAnsi="Arial" w:cs="Arial"/>
                <w:b/>
              </w:rPr>
            </w:pPr>
          </w:p>
        </w:tc>
      </w:tr>
    </w:tbl>
    <w:p w:rsidR="00DC7A83" w:rsidRPr="00FD1D6D" w:rsidRDefault="00DC7A83" w:rsidP="00DC7A83">
      <w:pPr>
        <w:rPr>
          <w:rFonts w:ascii="Arial" w:hAnsi="Arial" w:cs="Arial"/>
          <w:lang w:val="sr-Latn-CS"/>
        </w:rPr>
      </w:pPr>
    </w:p>
    <w:p w:rsidR="00DC7A83" w:rsidRPr="00FD1D6D" w:rsidRDefault="00DC7A83" w:rsidP="00F01876">
      <w:pPr>
        <w:widowControl w:val="0"/>
        <w:autoSpaceDE w:val="0"/>
        <w:autoSpaceDN w:val="0"/>
        <w:adjustRightInd w:val="0"/>
        <w:spacing w:line="335" w:lineRule="exact"/>
        <w:rPr>
          <w:rFonts w:ascii="Arial" w:hAnsi="Arial" w:cs="Arial"/>
        </w:rPr>
      </w:pPr>
    </w:p>
    <w:p w:rsidR="009E65E6" w:rsidRPr="00FD1D6D" w:rsidRDefault="009E65E6" w:rsidP="00F01876">
      <w:pPr>
        <w:widowControl w:val="0"/>
        <w:autoSpaceDE w:val="0"/>
        <w:autoSpaceDN w:val="0"/>
        <w:adjustRightInd w:val="0"/>
        <w:ind w:left="4520"/>
        <w:rPr>
          <w:rFonts w:ascii="Arial" w:hAnsi="Arial" w:cs="Arial"/>
          <w:b/>
          <w:bCs/>
          <w:sz w:val="28"/>
          <w:szCs w:val="28"/>
        </w:rPr>
      </w:pPr>
    </w:p>
    <w:p w:rsidR="009E65E6" w:rsidRPr="00FD1D6D" w:rsidRDefault="009E65E6" w:rsidP="00F01876">
      <w:pPr>
        <w:widowControl w:val="0"/>
        <w:autoSpaceDE w:val="0"/>
        <w:autoSpaceDN w:val="0"/>
        <w:adjustRightInd w:val="0"/>
        <w:ind w:left="4520"/>
        <w:rPr>
          <w:rFonts w:ascii="Arial" w:hAnsi="Arial" w:cs="Arial"/>
          <w:b/>
          <w:bCs/>
          <w:sz w:val="28"/>
          <w:szCs w:val="28"/>
        </w:rPr>
      </w:pPr>
    </w:p>
    <w:tbl>
      <w:tblPr>
        <w:tblStyle w:val="TableGrid"/>
        <w:tblW w:w="10890" w:type="dxa"/>
        <w:tblInd w:w="108" w:type="dxa"/>
        <w:tblLook w:val="04A0"/>
      </w:tblPr>
      <w:tblGrid>
        <w:gridCol w:w="3510"/>
        <w:gridCol w:w="7380"/>
      </w:tblGrid>
      <w:tr w:rsidR="00DC7A83" w:rsidRPr="00FD1D6D" w:rsidTr="00DC7A83">
        <w:tc>
          <w:tcPr>
            <w:tcW w:w="3510" w:type="dxa"/>
          </w:tcPr>
          <w:p w:rsidR="00DC7A83" w:rsidRPr="00FD1D6D" w:rsidRDefault="00DC7A83" w:rsidP="00F01876">
            <w:pPr>
              <w:widowControl w:val="0"/>
              <w:autoSpaceDE w:val="0"/>
              <w:autoSpaceDN w:val="0"/>
              <w:adjustRightInd w:val="0"/>
              <w:rPr>
                <w:rFonts w:ascii="Arial" w:hAnsi="Arial" w:cs="Arial"/>
                <w:b/>
                <w:bCs/>
                <w:sz w:val="28"/>
                <w:szCs w:val="28"/>
              </w:rPr>
            </w:pPr>
            <w:r w:rsidRPr="00FD1D6D">
              <w:rPr>
                <w:rFonts w:ascii="Arial" w:hAnsi="Arial" w:cs="Arial"/>
                <w:b/>
                <w:bCs/>
              </w:rPr>
              <w:t>II - Начин плаћања</w:t>
            </w:r>
          </w:p>
        </w:tc>
        <w:tc>
          <w:tcPr>
            <w:tcW w:w="7380" w:type="dxa"/>
          </w:tcPr>
          <w:p w:rsidR="00DC7A83" w:rsidRPr="00FD1D6D" w:rsidRDefault="00DC7A83" w:rsidP="00F01876">
            <w:pPr>
              <w:widowControl w:val="0"/>
              <w:autoSpaceDE w:val="0"/>
              <w:autoSpaceDN w:val="0"/>
              <w:adjustRightInd w:val="0"/>
              <w:rPr>
                <w:rFonts w:ascii="Arial" w:hAnsi="Arial" w:cs="Arial"/>
              </w:rPr>
            </w:pPr>
            <w:r w:rsidRPr="00FD1D6D">
              <w:rPr>
                <w:rFonts w:ascii="Arial" w:hAnsi="Arial" w:cs="Arial"/>
              </w:rPr>
              <w:t>_______ дана по пријему оверене  привремене ситуације на 30 календарских данаод стране надзорних органа и по окончаној ситуацији овереној од стране надзорних органа у прописаним роковима.</w:t>
            </w:r>
          </w:p>
          <w:p w:rsidR="00DC7A83" w:rsidRPr="00FD1D6D" w:rsidRDefault="00DC7A83" w:rsidP="00F01876">
            <w:pPr>
              <w:widowControl w:val="0"/>
              <w:autoSpaceDE w:val="0"/>
              <w:autoSpaceDN w:val="0"/>
              <w:adjustRightInd w:val="0"/>
              <w:rPr>
                <w:rFonts w:ascii="Arial" w:hAnsi="Arial" w:cs="Arial"/>
                <w:bCs/>
              </w:rPr>
            </w:pPr>
            <w:r w:rsidRPr="00FD1D6D">
              <w:rPr>
                <w:rFonts w:ascii="Arial" w:hAnsi="Arial" w:cs="Arial"/>
                <w:bCs/>
              </w:rPr>
              <w:t>Наручилац искључује могућност боило каквог авансног плаћања</w:t>
            </w:r>
          </w:p>
        </w:tc>
      </w:tr>
      <w:tr w:rsidR="00DC7A83" w:rsidRPr="00FD1D6D" w:rsidTr="00DC7A83">
        <w:tc>
          <w:tcPr>
            <w:tcW w:w="3510" w:type="dxa"/>
          </w:tcPr>
          <w:p w:rsidR="00DC7A83" w:rsidRPr="00FD1D6D" w:rsidRDefault="00DC7A83" w:rsidP="00F01876">
            <w:pPr>
              <w:widowControl w:val="0"/>
              <w:autoSpaceDE w:val="0"/>
              <w:autoSpaceDN w:val="0"/>
              <w:adjustRightInd w:val="0"/>
              <w:rPr>
                <w:rFonts w:ascii="Arial" w:hAnsi="Arial" w:cs="Arial"/>
                <w:b/>
                <w:bCs/>
              </w:rPr>
            </w:pPr>
            <w:r w:rsidRPr="00FD1D6D">
              <w:rPr>
                <w:rFonts w:ascii="Arial" w:hAnsi="Arial" w:cs="Arial"/>
                <w:b/>
                <w:bCs/>
              </w:rPr>
              <w:t>III- Рок извођења радова</w:t>
            </w:r>
          </w:p>
        </w:tc>
        <w:tc>
          <w:tcPr>
            <w:tcW w:w="7380" w:type="dxa"/>
          </w:tcPr>
          <w:p w:rsidR="00DC7A83" w:rsidRPr="00FD1D6D" w:rsidRDefault="00DC7A83" w:rsidP="00F01876">
            <w:pPr>
              <w:widowControl w:val="0"/>
              <w:autoSpaceDE w:val="0"/>
              <w:autoSpaceDN w:val="0"/>
              <w:adjustRightInd w:val="0"/>
              <w:rPr>
                <w:rFonts w:ascii="Arial" w:hAnsi="Arial" w:cs="Arial"/>
              </w:rPr>
            </w:pPr>
            <w:r w:rsidRPr="00FD1D6D">
              <w:rPr>
                <w:rFonts w:ascii="Arial" w:hAnsi="Arial" w:cs="Arial"/>
              </w:rPr>
              <w:t>_______ дана (најдуже 60 календарских дана), од дана сачињавања записника о увођењу извођача у посао.</w:t>
            </w:r>
          </w:p>
        </w:tc>
      </w:tr>
      <w:tr w:rsidR="00DC7A83" w:rsidRPr="00FD1D6D" w:rsidTr="004D7720">
        <w:tc>
          <w:tcPr>
            <w:tcW w:w="3510" w:type="dxa"/>
            <w:vAlign w:val="bottom"/>
          </w:tcPr>
          <w:p w:rsidR="00DC7A83" w:rsidRPr="00FD1D6D" w:rsidRDefault="00DC7A83" w:rsidP="004D7720">
            <w:pPr>
              <w:widowControl w:val="0"/>
              <w:autoSpaceDE w:val="0"/>
              <w:autoSpaceDN w:val="0"/>
              <w:adjustRightInd w:val="0"/>
              <w:ind w:left="120"/>
              <w:rPr>
                <w:rFonts w:ascii="Arial" w:hAnsi="Arial" w:cs="Arial"/>
              </w:rPr>
            </w:pPr>
            <w:r w:rsidRPr="00FD1D6D">
              <w:rPr>
                <w:rFonts w:ascii="Arial" w:hAnsi="Arial" w:cs="Arial"/>
                <w:b/>
                <w:bCs/>
              </w:rPr>
              <w:t>IV - Проценат радова које врши подизвођач</w:t>
            </w:r>
          </w:p>
        </w:tc>
        <w:tc>
          <w:tcPr>
            <w:tcW w:w="7380" w:type="dxa"/>
          </w:tcPr>
          <w:p w:rsidR="00DC7A83" w:rsidRPr="00FD1D6D" w:rsidRDefault="00DC7A83" w:rsidP="00F01876">
            <w:pPr>
              <w:widowControl w:val="0"/>
              <w:autoSpaceDE w:val="0"/>
              <w:autoSpaceDN w:val="0"/>
              <w:adjustRightInd w:val="0"/>
              <w:rPr>
                <w:rFonts w:ascii="Arial" w:hAnsi="Arial" w:cs="Arial"/>
              </w:rPr>
            </w:pPr>
            <w:r w:rsidRPr="00FD1D6D">
              <w:rPr>
                <w:rFonts w:ascii="Arial" w:hAnsi="Arial" w:cs="Arial"/>
              </w:rPr>
              <w:t>____ %.</w:t>
            </w:r>
          </w:p>
        </w:tc>
      </w:tr>
      <w:tr w:rsidR="00DC7A83" w:rsidRPr="00FD1D6D" w:rsidTr="004D7720">
        <w:tc>
          <w:tcPr>
            <w:tcW w:w="3510" w:type="dxa"/>
            <w:vAlign w:val="bottom"/>
          </w:tcPr>
          <w:p w:rsidR="00DC7A83" w:rsidRPr="00FD1D6D" w:rsidRDefault="00DC7A83" w:rsidP="004D7720">
            <w:pPr>
              <w:widowControl w:val="0"/>
              <w:autoSpaceDE w:val="0"/>
              <w:autoSpaceDN w:val="0"/>
              <w:adjustRightInd w:val="0"/>
              <w:spacing w:line="213" w:lineRule="exact"/>
              <w:ind w:left="120"/>
              <w:rPr>
                <w:rFonts w:ascii="Arial" w:hAnsi="Arial" w:cs="Arial"/>
              </w:rPr>
            </w:pPr>
            <w:r w:rsidRPr="00FD1D6D">
              <w:rPr>
                <w:rFonts w:ascii="Arial" w:hAnsi="Arial" w:cs="Arial"/>
                <w:b/>
                <w:bCs/>
              </w:rPr>
              <w:t>V – Гарантни рок</w:t>
            </w:r>
          </w:p>
        </w:tc>
        <w:tc>
          <w:tcPr>
            <w:tcW w:w="7380" w:type="dxa"/>
          </w:tcPr>
          <w:p w:rsidR="00DC7A83" w:rsidRPr="00FD1D6D" w:rsidRDefault="00DC7A83" w:rsidP="00F01876">
            <w:pPr>
              <w:widowControl w:val="0"/>
              <w:autoSpaceDE w:val="0"/>
              <w:autoSpaceDN w:val="0"/>
              <w:adjustRightInd w:val="0"/>
              <w:rPr>
                <w:rFonts w:ascii="Arial" w:hAnsi="Arial" w:cs="Arial"/>
              </w:rPr>
            </w:pPr>
            <w:r w:rsidRPr="00FD1D6D">
              <w:rPr>
                <w:rFonts w:ascii="Arial" w:hAnsi="Arial" w:cs="Arial"/>
              </w:rPr>
              <w:t>______ месеца (најмање 24 месеца), рачунајући од дана записнички</w:t>
            </w:r>
          </w:p>
          <w:p w:rsidR="00DC7A83" w:rsidRPr="00FD1D6D" w:rsidRDefault="00DC7A83" w:rsidP="00F01876">
            <w:pPr>
              <w:widowControl w:val="0"/>
              <w:autoSpaceDE w:val="0"/>
              <w:autoSpaceDN w:val="0"/>
              <w:adjustRightInd w:val="0"/>
              <w:rPr>
                <w:rFonts w:ascii="Arial" w:hAnsi="Arial" w:cs="Arial"/>
              </w:rPr>
            </w:pPr>
            <w:r w:rsidRPr="00FD1D6D">
              <w:rPr>
                <w:rFonts w:ascii="Arial" w:hAnsi="Arial" w:cs="Arial"/>
              </w:rPr>
              <w:t>Извршене примопредаје радова</w:t>
            </w:r>
          </w:p>
        </w:tc>
      </w:tr>
      <w:tr w:rsidR="00DC7A83" w:rsidRPr="00FD1D6D" w:rsidTr="00DC7A83">
        <w:tc>
          <w:tcPr>
            <w:tcW w:w="3510" w:type="dxa"/>
          </w:tcPr>
          <w:p w:rsidR="00DC7A83" w:rsidRPr="00FD1D6D" w:rsidRDefault="00DC7A83" w:rsidP="00DC7A83">
            <w:pPr>
              <w:widowControl w:val="0"/>
              <w:autoSpaceDE w:val="0"/>
              <w:autoSpaceDN w:val="0"/>
              <w:adjustRightInd w:val="0"/>
              <w:ind w:left="120"/>
              <w:rPr>
                <w:rFonts w:ascii="Arial" w:hAnsi="Arial" w:cs="Arial"/>
                <w:b/>
                <w:bCs/>
              </w:rPr>
            </w:pPr>
            <w:r w:rsidRPr="00FD1D6D">
              <w:rPr>
                <w:rFonts w:ascii="Arial" w:hAnsi="Arial" w:cs="Arial"/>
                <w:b/>
                <w:bCs/>
              </w:rPr>
              <w:t>VI - Опција понуде</w:t>
            </w:r>
          </w:p>
        </w:tc>
        <w:tc>
          <w:tcPr>
            <w:tcW w:w="7380" w:type="dxa"/>
          </w:tcPr>
          <w:p w:rsidR="00DC7A83" w:rsidRPr="00FD1D6D" w:rsidRDefault="00DC7A83" w:rsidP="00F01876">
            <w:pPr>
              <w:widowControl w:val="0"/>
              <w:autoSpaceDE w:val="0"/>
              <w:autoSpaceDN w:val="0"/>
              <w:adjustRightInd w:val="0"/>
              <w:rPr>
                <w:rFonts w:ascii="Arial" w:hAnsi="Arial" w:cs="Arial"/>
              </w:rPr>
            </w:pPr>
            <w:r w:rsidRPr="00FD1D6D">
              <w:rPr>
                <w:rFonts w:ascii="Arial" w:hAnsi="Arial" w:cs="Arial"/>
              </w:rPr>
              <w:t>_____ дана (минимум 60 дана) од дана отварања понуда</w:t>
            </w:r>
          </w:p>
        </w:tc>
      </w:tr>
    </w:tbl>
    <w:p w:rsidR="00DC7A83" w:rsidRDefault="00DC7A83" w:rsidP="00F01876">
      <w:pPr>
        <w:widowControl w:val="0"/>
        <w:autoSpaceDE w:val="0"/>
        <w:autoSpaceDN w:val="0"/>
        <w:adjustRightInd w:val="0"/>
        <w:ind w:left="4520"/>
        <w:rPr>
          <w:rFonts w:ascii="Arial" w:hAnsi="Arial" w:cs="Arial"/>
          <w:b/>
          <w:bCs/>
          <w:sz w:val="28"/>
          <w:szCs w:val="28"/>
          <w:lang w:val="en-US"/>
        </w:rPr>
      </w:pPr>
    </w:p>
    <w:p w:rsidR="00254959" w:rsidRDefault="00254959" w:rsidP="00F01876">
      <w:pPr>
        <w:widowControl w:val="0"/>
        <w:autoSpaceDE w:val="0"/>
        <w:autoSpaceDN w:val="0"/>
        <w:adjustRightInd w:val="0"/>
        <w:ind w:left="4520"/>
        <w:rPr>
          <w:rFonts w:ascii="Arial" w:hAnsi="Arial" w:cs="Arial"/>
          <w:b/>
          <w:bCs/>
          <w:sz w:val="28"/>
          <w:szCs w:val="28"/>
          <w:lang w:val="en-US"/>
        </w:rPr>
      </w:pPr>
    </w:p>
    <w:p w:rsidR="00254959" w:rsidRDefault="00254959" w:rsidP="00F01876">
      <w:pPr>
        <w:widowControl w:val="0"/>
        <w:autoSpaceDE w:val="0"/>
        <w:autoSpaceDN w:val="0"/>
        <w:adjustRightInd w:val="0"/>
        <w:ind w:left="4520"/>
        <w:rPr>
          <w:rFonts w:ascii="Arial" w:hAnsi="Arial" w:cs="Arial"/>
          <w:b/>
          <w:bCs/>
          <w:sz w:val="28"/>
          <w:szCs w:val="28"/>
          <w:lang w:val="en-US"/>
        </w:rPr>
      </w:pPr>
    </w:p>
    <w:p w:rsidR="00254959" w:rsidRDefault="00254959" w:rsidP="00F01876">
      <w:pPr>
        <w:widowControl w:val="0"/>
        <w:autoSpaceDE w:val="0"/>
        <w:autoSpaceDN w:val="0"/>
        <w:adjustRightInd w:val="0"/>
        <w:ind w:left="4520"/>
        <w:rPr>
          <w:rFonts w:ascii="Arial" w:hAnsi="Arial" w:cs="Arial"/>
          <w:b/>
          <w:bCs/>
          <w:sz w:val="28"/>
          <w:szCs w:val="28"/>
          <w:lang w:val="en-US"/>
        </w:rPr>
      </w:pPr>
    </w:p>
    <w:p w:rsidR="00254959" w:rsidRDefault="00254959" w:rsidP="00F01876">
      <w:pPr>
        <w:widowControl w:val="0"/>
        <w:autoSpaceDE w:val="0"/>
        <w:autoSpaceDN w:val="0"/>
        <w:adjustRightInd w:val="0"/>
        <w:ind w:left="4520"/>
        <w:rPr>
          <w:rFonts w:ascii="Arial" w:hAnsi="Arial" w:cs="Arial"/>
          <w:b/>
          <w:bCs/>
          <w:sz w:val="28"/>
          <w:szCs w:val="28"/>
          <w:lang w:val="en-US"/>
        </w:rPr>
      </w:pPr>
    </w:p>
    <w:p w:rsidR="00254959" w:rsidRDefault="00254959" w:rsidP="00F01876">
      <w:pPr>
        <w:widowControl w:val="0"/>
        <w:autoSpaceDE w:val="0"/>
        <w:autoSpaceDN w:val="0"/>
        <w:adjustRightInd w:val="0"/>
        <w:ind w:left="4520"/>
        <w:rPr>
          <w:rFonts w:ascii="Arial" w:hAnsi="Arial" w:cs="Arial"/>
          <w:b/>
          <w:bCs/>
          <w:sz w:val="28"/>
          <w:szCs w:val="28"/>
          <w:lang w:val="en-US"/>
        </w:rPr>
      </w:pPr>
    </w:p>
    <w:p w:rsidR="00254959" w:rsidRDefault="00254959" w:rsidP="00F01876">
      <w:pPr>
        <w:widowControl w:val="0"/>
        <w:autoSpaceDE w:val="0"/>
        <w:autoSpaceDN w:val="0"/>
        <w:adjustRightInd w:val="0"/>
        <w:ind w:left="4520"/>
        <w:rPr>
          <w:rFonts w:ascii="Arial" w:hAnsi="Arial" w:cs="Arial"/>
          <w:b/>
          <w:bCs/>
          <w:sz w:val="28"/>
          <w:szCs w:val="28"/>
          <w:lang w:val="en-US"/>
        </w:rPr>
      </w:pPr>
    </w:p>
    <w:p w:rsidR="00254959" w:rsidRPr="00254959" w:rsidRDefault="00254959" w:rsidP="00F01876">
      <w:pPr>
        <w:widowControl w:val="0"/>
        <w:autoSpaceDE w:val="0"/>
        <w:autoSpaceDN w:val="0"/>
        <w:adjustRightInd w:val="0"/>
        <w:ind w:left="4520"/>
        <w:rPr>
          <w:rFonts w:ascii="Arial" w:hAnsi="Arial" w:cs="Arial"/>
          <w:b/>
          <w:bCs/>
          <w:sz w:val="28"/>
          <w:szCs w:val="28"/>
          <w:lang w:val="en-US"/>
        </w:rPr>
      </w:pPr>
    </w:p>
    <w:p w:rsidR="00F01876" w:rsidRPr="00FD1D6D" w:rsidRDefault="00F01876" w:rsidP="00F01876">
      <w:pPr>
        <w:widowControl w:val="0"/>
        <w:autoSpaceDE w:val="0"/>
        <w:autoSpaceDN w:val="0"/>
        <w:adjustRightInd w:val="0"/>
        <w:ind w:left="4520"/>
        <w:rPr>
          <w:rFonts w:ascii="Arial" w:hAnsi="Arial" w:cs="Arial"/>
        </w:rPr>
      </w:pPr>
      <w:r w:rsidRPr="00FD1D6D">
        <w:rPr>
          <w:rFonts w:ascii="Arial" w:hAnsi="Arial" w:cs="Arial"/>
          <w:b/>
          <w:bCs/>
          <w:sz w:val="28"/>
          <w:szCs w:val="28"/>
        </w:rPr>
        <w:t>VI</w:t>
      </w:r>
    </w:p>
    <w:p w:rsidR="00F01876" w:rsidRPr="00FD1D6D" w:rsidRDefault="00F01876" w:rsidP="00F01876">
      <w:pPr>
        <w:widowControl w:val="0"/>
        <w:autoSpaceDE w:val="0"/>
        <w:autoSpaceDN w:val="0"/>
        <w:adjustRightInd w:val="0"/>
        <w:spacing w:line="48" w:lineRule="exact"/>
        <w:rPr>
          <w:rFonts w:ascii="Arial" w:hAnsi="Arial" w:cs="Arial"/>
        </w:rPr>
      </w:pPr>
    </w:p>
    <w:p w:rsidR="00F01876" w:rsidRPr="00FD1D6D" w:rsidRDefault="00F01876" w:rsidP="00F01876">
      <w:pPr>
        <w:widowControl w:val="0"/>
        <w:autoSpaceDE w:val="0"/>
        <w:autoSpaceDN w:val="0"/>
        <w:adjustRightInd w:val="0"/>
        <w:ind w:left="3560"/>
        <w:rPr>
          <w:rFonts w:ascii="Arial" w:hAnsi="Arial" w:cs="Arial"/>
        </w:rPr>
      </w:pPr>
      <w:r w:rsidRPr="00FD1D6D">
        <w:rPr>
          <w:rFonts w:ascii="Arial" w:hAnsi="Arial" w:cs="Arial"/>
          <w:b/>
          <w:bCs/>
        </w:rPr>
        <w:t>МОДЕЛ УГОВОРА</w:t>
      </w:r>
    </w:p>
    <w:p w:rsidR="00F01876" w:rsidRPr="00FD1D6D" w:rsidRDefault="00F01876" w:rsidP="00F01876">
      <w:pPr>
        <w:widowControl w:val="0"/>
        <w:autoSpaceDE w:val="0"/>
        <w:autoSpaceDN w:val="0"/>
        <w:adjustRightInd w:val="0"/>
        <w:spacing w:line="200" w:lineRule="exact"/>
        <w:rPr>
          <w:rFonts w:ascii="Arial" w:hAnsi="Arial" w:cs="Arial"/>
        </w:rPr>
      </w:pPr>
    </w:p>
    <w:p w:rsidR="00F01876" w:rsidRPr="00FD1D6D" w:rsidRDefault="00F01876" w:rsidP="00F01876">
      <w:pPr>
        <w:widowControl w:val="0"/>
        <w:autoSpaceDE w:val="0"/>
        <w:autoSpaceDN w:val="0"/>
        <w:adjustRightInd w:val="0"/>
        <w:spacing w:line="200" w:lineRule="exact"/>
        <w:rPr>
          <w:rFonts w:ascii="Arial" w:hAnsi="Arial" w:cs="Arial"/>
        </w:rPr>
      </w:pPr>
    </w:p>
    <w:p w:rsidR="00F01876" w:rsidRPr="00FD1D6D" w:rsidRDefault="00F01876" w:rsidP="00F01876">
      <w:pPr>
        <w:widowControl w:val="0"/>
        <w:autoSpaceDE w:val="0"/>
        <w:autoSpaceDN w:val="0"/>
        <w:adjustRightInd w:val="0"/>
        <w:spacing w:line="273" w:lineRule="exact"/>
        <w:rPr>
          <w:rFonts w:ascii="Arial" w:hAnsi="Arial" w:cs="Arial"/>
        </w:rPr>
      </w:pPr>
    </w:p>
    <w:p w:rsidR="00F01876" w:rsidRPr="00FD1D6D" w:rsidRDefault="00F01876" w:rsidP="00F01876">
      <w:pPr>
        <w:widowControl w:val="0"/>
        <w:overflowPunct w:val="0"/>
        <w:autoSpaceDE w:val="0"/>
        <w:autoSpaceDN w:val="0"/>
        <w:adjustRightInd w:val="0"/>
        <w:spacing w:line="246" w:lineRule="auto"/>
        <w:ind w:right="1560"/>
        <w:rPr>
          <w:rFonts w:ascii="Arial" w:hAnsi="Arial" w:cs="Arial"/>
        </w:rPr>
      </w:pPr>
      <w:r w:rsidRPr="00FD1D6D">
        <w:rPr>
          <w:rFonts w:ascii="Arial" w:hAnsi="Arial" w:cs="Arial"/>
          <w:sz w:val="21"/>
          <w:szCs w:val="21"/>
        </w:rPr>
        <w:t>Понуђачи су дужни да потпишу и овере печатом последњу страну модела уговора. Уколико то не учине, њихова понуда ће бити одбијена као неприхватљива.</w:t>
      </w:r>
    </w:p>
    <w:p w:rsidR="00F01876" w:rsidRPr="00FD1D6D" w:rsidRDefault="00F01876" w:rsidP="00F01876">
      <w:pPr>
        <w:widowControl w:val="0"/>
        <w:autoSpaceDE w:val="0"/>
        <w:autoSpaceDN w:val="0"/>
        <w:adjustRightInd w:val="0"/>
        <w:spacing w:line="200" w:lineRule="exact"/>
        <w:rPr>
          <w:rFonts w:ascii="Arial" w:hAnsi="Arial" w:cs="Arial"/>
        </w:rPr>
      </w:pPr>
      <w:r w:rsidRPr="00FD1D6D">
        <w:rPr>
          <w:rFonts w:ascii="Arial" w:hAnsi="Arial" w:cs="Arial"/>
          <w:noProof/>
          <w:lang w:val="sr-Latn-CS" w:eastAsia="sr-Latn-CS"/>
        </w:rPr>
        <w:drawing>
          <wp:anchor distT="0" distB="0" distL="114300" distR="114300" simplePos="0" relativeHeight="251808768" behindDoc="1" locked="0" layoutInCell="0" allowOverlap="1">
            <wp:simplePos x="0" y="0"/>
            <wp:positionH relativeFrom="column">
              <wp:posOffset>-17145</wp:posOffset>
            </wp:positionH>
            <wp:positionV relativeFrom="paragraph">
              <wp:posOffset>4363720</wp:posOffset>
            </wp:positionV>
            <wp:extent cx="5981065" cy="635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1065" cy="6350"/>
                    </a:xfrm>
                    <a:prstGeom prst="rect">
                      <a:avLst/>
                    </a:prstGeom>
                    <a:noFill/>
                  </pic:spPr>
                </pic:pic>
              </a:graphicData>
            </a:graphic>
          </wp:anchor>
        </w:drawing>
      </w:r>
    </w:p>
    <w:p w:rsidR="00F01876" w:rsidRPr="00FD1D6D" w:rsidRDefault="00F01876" w:rsidP="00F01876">
      <w:pPr>
        <w:widowControl w:val="0"/>
        <w:autoSpaceDE w:val="0"/>
        <w:autoSpaceDN w:val="0"/>
        <w:adjustRightInd w:val="0"/>
        <w:spacing w:line="200" w:lineRule="exact"/>
        <w:rPr>
          <w:rFonts w:ascii="Arial" w:hAnsi="Arial" w:cs="Arial"/>
        </w:rPr>
      </w:pPr>
    </w:p>
    <w:p w:rsidR="00DC7A83" w:rsidRPr="00FD1D6D" w:rsidRDefault="00DC7A83" w:rsidP="00F01876">
      <w:pPr>
        <w:widowControl w:val="0"/>
        <w:autoSpaceDE w:val="0"/>
        <w:autoSpaceDN w:val="0"/>
        <w:adjustRightInd w:val="0"/>
        <w:spacing w:line="278" w:lineRule="exact"/>
        <w:rPr>
          <w:rFonts w:ascii="Arial" w:hAnsi="Arial" w:cs="Arial"/>
          <w:sz w:val="18"/>
          <w:szCs w:val="18"/>
        </w:rPr>
      </w:pPr>
    </w:p>
    <w:p w:rsidR="00F01876" w:rsidRPr="00FD1D6D" w:rsidRDefault="00F01876" w:rsidP="00F01876">
      <w:pPr>
        <w:widowControl w:val="0"/>
        <w:autoSpaceDE w:val="0"/>
        <w:autoSpaceDN w:val="0"/>
        <w:adjustRightInd w:val="0"/>
        <w:spacing w:line="278" w:lineRule="exact"/>
        <w:rPr>
          <w:rFonts w:ascii="Arial" w:hAnsi="Arial" w:cs="Arial"/>
          <w:sz w:val="18"/>
          <w:szCs w:val="18"/>
        </w:rPr>
      </w:pPr>
    </w:p>
    <w:p w:rsidR="00F01876" w:rsidRPr="00FD1D6D" w:rsidRDefault="00F01876" w:rsidP="00F01876">
      <w:pPr>
        <w:widowControl w:val="0"/>
        <w:autoSpaceDE w:val="0"/>
        <w:autoSpaceDN w:val="0"/>
        <w:adjustRightInd w:val="0"/>
        <w:spacing w:line="278" w:lineRule="exact"/>
        <w:rPr>
          <w:rFonts w:ascii="Arial" w:hAnsi="Arial" w:cs="Arial"/>
        </w:rPr>
      </w:pPr>
    </w:p>
    <w:p w:rsidR="00F01876" w:rsidRPr="00FD1D6D" w:rsidRDefault="00F01876" w:rsidP="00F01876">
      <w:pPr>
        <w:widowControl w:val="0"/>
        <w:autoSpaceDE w:val="0"/>
        <w:autoSpaceDN w:val="0"/>
        <w:adjustRightInd w:val="0"/>
        <w:ind w:left="3660"/>
        <w:rPr>
          <w:rFonts w:ascii="Arial" w:hAnsi="Arial" w:cs="Arial"/>
          <w:sz w:val="22"/>
          <w:szCs w:val="22"/>
        </w:rPr>
      </w:pPr>
      <w:r w:rsidRPr="00FD1D6D">
        <w:rPr>
          <w:rFonts w:ascii="Arial" w:hAnsi="Arial" w:cs="Arial"/>
          <w:b/>
          <w:bCs/>
          <w:sz w:val="22"/>
          <w:szCs w:val="22"/>
        </w:rPr>
        <w:t>МОДЕЛ УГОВОРА</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301" w:lineRule="exact"/>
        <w:rPr>
          <w:rFonts w:ascii="Arial" w:hAnsi="Arial" w:cs="Arial"/>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sz w:val="22"/>
          <w:szCs w:val="22"/>
        </w:rPr>
        <w:t>Закључен дана _______ 2015. године, између:</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361" w:lineRule="exact"/>
        <w:rPr>
          <w:rFonts w:ascii="Arial" w:hAnsi="Arial" w:cs="Arial"/>
          <w:sz w:val="22"/>
          <w:szCs w:val="22"/>
        </w:rPr>
      </w:pPr>
    </w:p>
    <w:p w:rsidR="00F01876" w:rsidRPr="00FD1D6D" w:rsidRDefault="00F01876" w:rsidP="00F01876">
      <w:pPr>
        <w:autoSpaceDE w:val="0"/>
        <w:autoSpaceDN w:val="0"/>
        <w:adjustRightInd w:val="0"/>
        <w:jc w:val="both"/>
        <w:rPr>
          <w:rFonts w:ascii="Arial" w:eastAsia="Calibri" w:hAnsi="Arial" w:cs="Arial"/>
          <w:sz w:val="22"/>
          <w:szCs w:val="22"/>
        </w:rPr>
      </w:pPr>
      <w:r w:rsidRPr="00FD1D6D">
        <w:rPr>
          <w:rFonts w:ascii="Arial" w:eastAsia="Calibri" w:hAnsi="Arial" w:cs="Arial"/>
          <w:b/>
          <w:bCs/>
          <w:sz w:val="22"/>
          <w:szCs w:val="22"/>
        </w:rPr>
        <w:t xml:space="preserve">1. </w:t>
      </w:r>
      <w:r w:rsidRPr="00FD1D6D">
        <w:rPr>
          <w:rFonts w:ascii="Arial" w:eastAsia="Calibri" w:hAnsi="Arial" w:cs="Arial"/>
          <w:sz w:val="22"/>
          <w:szCs w:val="22"/>
        </w:rPr>
        <w:t xml:space="preserve">Градска библиотека Вршац, са седиштем у Вршцу, улица Светосавски трг 2, матични број: 08044805, </w:t>
      </w:r>
      <w:r w:rsidRPr="00FD1D6D">
        <w:rPr>
          <w:rFonts w:ascii="Arial" w:hAnsi="Arial" w:cs="Arial"/>
          <w:sz w:val="22"/>
          <w:szCs w:val="22"/>
          <w:lang w:val="sr-Cyrl-CS"/>
        </w:rPr>
        <w:t xml:space="preserve">шифра делатности 9101, </w:t>
      </w:r>
      <w:r w:rsidRPr="00FD1D6D">
        <w:rPr>
          <w:rFonts w:ascii="Arial" w:eastAsia="Calibri" w:hAnsi="Arial" w:cs="Arial"/>
          <w:sz w:val="22"/>
          <w:szCs w:val="22"/>
        </w:rPr>
        <w:t xml:space="preserve">ПИБ: 100515272, (у даљем тексту: </w:t>
      </w:r>
      <w:r w:rsidRPr="00FD1D6D">
        <w:rPr>
          <w:rFonts w:ascii="Arial" w:eastAsia="Calibri" w:hAnsi="Arial" w:cs="Arial"/>
          <w:b/>
          <w:sz w:val="22"/>
          <w:szCs w:val="22"/>
        </w:rPr>
        <w:t>Наручилац</w:t>
      </w:r>
      <w:r w:rsidRPr="00FD1D6D">
        <w:rPr>
          <w:rFonts w:ascii="Arial" w:eastAsia="Calibri" w:hAnsi="Arial" w:cs="Arial"/>
          <w:sz w:val="22"/>
          <w:szCs w:val="22"/>
        </w:rPr>
        <w:t>) коју заступа директор Даринка Михајловић</w:t>
      </w:r>
    </w:p>
    <w:p w:rsidR="00F01876" w:rsidRPr="00FD1D6D" w:rsidRDefault="00F01876" w:rsidP="00F01876">
      <w:pPr>
        <w:autoSpaceDE w:val="0"/>
        <w:autoSpaceDN w:val="0"/>
        <w:adjustRightInd w:val="0"/>
        <w:rPr>
          <w:rFonts w:ascii="Arial" w:eastAsia="Calibri" w:hAnsi="Arial" w:cs="Arial"/>
          <w:sz w:val="22"/>
          <w:szCs w:val="22"/>
        </w:rPr>
      </w:pPr>
    </w:p>
    <w:p w:rsidR="00F01876" w:rsidRPr="00FD1D6D" w:rsidRDefault="00F01876" w:rsidP="00F01876">
      <w:pPr>
        <w:autoSpaceDE w:val="0"/>
        <w:autoSpaceDN w:val="0"/>
        <w:adjustRightInd w:val="0"/>
        <w:rPr>
          <w:rFonts w:ascii="Arial" w:eastAsia="Calibri" w:hAnsi="Arial" w:cs="Arial"/>
          <w:sz w:val="22"/>
          <w:szCs w:val="22"/>
        </w:rPr>
      </w:pPr>
      <w:r w:rsidRPr="00FD1D6D">
        <w:rPr>
          <w:rFonts w:ascii="Arial" w:eastAsia="Calibri" w:hAnsi="Arial" w:cs="Arial"/>
          <w:b/>
          <w:bCs/>
          <w:sz w:val="22"/>
          <w:szCs w:val="22"/>
        </w:rPr>
        <w:t xml:space="preserve">2. </w:t>
      </w:r>
      <w:r w:rsidRPr="00FD1D6D">
        <w:rPr>
          <w:rFonts w:ascii="Arial" w:eastAsia="Calibri" w:hAnsi="Arial" w:cs="Arial"/>
          <w:sz w:val="22"/>
          <w:szCs w:val="22"/>
        </w:rPr>
        <w:t xml:space="preserve">______________________________________, са седиштем у _____________________, ул. _________________________ број _____, матични број:  _______________________, ПИБ: ____________________, рачун бр. _______________________ код пословне банке __________________________, кога заступа ____________________________________, (у даљем тексту: </w:t>
      </w:r>
      <w:r w:rsidRPr="00FD1D6D">
        <w:rPr>
          <w:rFonts w:ascii="Arial" w:eastAsia="Calibri" w:hAnsi="Arial" w:cs="Arial"/>
          <w:b/>
          <w:sz w:val="22"/>
          <w:szCs w:val="22"/>
        </w:rPr>
        <w:t>Давалац услуге</w:t>
      </w:r>
      <w:r w:rsidRPr="00FD1D6D">
        <w:rPr>
          <w:rFonts w:ascii="Arial" w:eastAsia="Calibri" w:hAnsi="Arial" w:cs="Arial"/>
          <w:sz w:val="22"/>
          <w:szCs w:val="22"/>
        </w:rPr>
        <w:t xml:space="preserve">) </w:t>
      </w:r>
    </w:p>
    <w:p w:rsidR="00F01876" w:rsidRPr="00FD1D6D" w:rsidRDefault="00F01876" w:rsidP="001E30E6">
      <w:pPr>
        <w:numPr>
          <w:ilvl w:val="0"/>
          <w:numId w:val="6"/>
        </w:numPr>
        <w:autoSpaceDE w:val="0"/>
        <w:autoSpaceDN w:val="0"/>
        <w:adjustRightInd w:val="0"/>
        <w:rPr>
          <w:rFonts w:ascii="Arial" w:eastAsia="Calibri" w:hAnsi="Arial" w:cs="Arial"/>
          <w:sz w:val="22"/>
          <w:szCs w:val="22"/>
        </w:rPr>
      </w:pPr>
      <w:r w:rsidRPr="00FD1D6D">
        <w:rPr>
          <w:rFonts w:ascii="Arial" w:eastAsia="Calibri" w:hAnsi="Arial" w:cs="Arial"/>
          <w:sz w:val="22"/>
          <w:szCs w:val="22"/>
        </w:rPr>
        <w:t xml:space="preserve"> Ако је понуда са подизвођачем</w:t>
      </w:r>
    </w:p>
    <w:p w:rsidR="00F01876" w:rsidRPr="00FD1D6D" w:rsidRDefault="00F01876" w:rsidP="00F01876">
      <w:pPr>
        <w:autoSpaceDE w:val="0"/>
        <w:autoSpaceDN w:val="0"/>
        <w:adjustRightInd w:val="0"/>
        <w:spacing w:after="162"/>
        <w:rPr>
          <w:rFonts w:ascii="Arial" w:eastAsia="Calibri" w:hAnsi="Arial" w:cs="Arial"/>
          <w:sz w:val="22"/>
          <w:szCs w:val="22"/>
        </w:rPr>
      </w:pPr>
      <w:r w:rsidRPr="00FD1D6D">
        <w:rPr>
          <w:rFonts w:ascii="Arial" w:eastAsia="Calibri" w:hAnsi="Arial" w:cs="Arial"/>
          <w:sz w:val="22"/>
          <w:szCs w:val="22"/>
        </w:rPr>
        <w:t>Давалац услуге је део набавке која је предмет овог уговора поверио подизвођачу / подизвођачима:</w:t>
      </w:r>
    </w:p>
    <w:p w:rsidR="00F01876" w:rsidRPr="00FD1D6D" w:rsidRDefault="00F01876" w:rsidP="00F01876">
      <w:pPr>
        <w:autoSpaceDE w:val="0"/>
        <w:autoSpaceDN w:val="0"/>
        <w:adjustRightInd w:val="0"/>
        <w:spacing w:after="162"/>
        <w:rPr>
          <w:rFonts w:ascii="Arial" w:eastAsia="Calibri" w:hAnsi="Arial" w:cs="Arial"/>
          <w:sz w:val="22"/>
          <w:szCs w:val="22"/>
        </w:rPr>
      </w:pPr>
      <w:r w:rsidRPr="00FD1D6D">
        <w:rPr>
          <w:rFonts w:ascii="Arial" w:eastAsia="Calibri" w:hAnsi="Arial" w:cs="Arial"/>
          <w:sz w:val="22"/>
          <w:szCs w:val="22"/>
        </w:rPr>
        <w:t>1.____________________________________ са седиштем у ________________________, улица ____________________ број ________,  матични број: ______________________, ПИБ:  _________________________, који ће извршити  _____________</w:t>
      </w:r>
      <w:r w:rsidRPr="00FD1D6D">
        <w:rPr>
          <w:rFonts w:ascii="Arial" w:eastAsia="Calibri" w:hAnsi="Arial" w:cs="Arial"/>
          <w:sz w:val="22"/>
          <w:szCs w:val="22"/>
        </w:rPr>
        <w:softHyphen/>
      </w:r>
      <w:r w:rsidRPr="00FD1D6D">
        <w:rPr>
          <w:rFonts w:ascii="Arial" w:eastAsia="Calibri" w:hAnsi="Arial" w:cs="Arial"/>
          <w:sz w:val="22"/>
          <w:szCs w:val="22"/>
        </w:rPr>
        <w:softHyphen/>
        <w:t>___% од укупно уговорене вредности, а што се односи на _______________________________________.</w:t>
      </w:r>
    </w:p>
    <w:p w:rsidR="00F01876" w:rsidRPr="00FD1D6D" w:rsidRDefault="00F01876" w:rsidP="00F01876">
      <w:pPr>
        <w:autoSpaceDE w:val="0"/>
        <w:autoSpaceDN w:val="0"/>
        <w:adjustRightInd w:val="0"/>
        <w:rPr>
          <w:rFonts w:ascii="Arial" w:eastAsia="Calibri" w:hAnsi="Arial" w:cs="Arial"/>
          <w:sz w:val="22"/>
          <w:szCs w:val="22"/>
        </w:rPr>
      </w:pPr>
      <w:r w:rsidRPr="00FD1D6D">
        <w:rPr>
          <w:rFonts w:ascii="Arial" w:eastAsia="Calibri" w:hAnsi="Arial" w:cs="Arial"/>
          <w:sz w:val="22"/>
          <w:szCs w:val="22"/>
        </w:rPr>
        <w:t xml:space="preserve">Давалац услуге у потпуности одговара Наручиоцу за извршење уговорених обавеза, као и за извршење уговорних обавеза од стране подизвођача, као да их је сам извршио. </w:t>
      </w:r>
    </w:p>
    <w:p w:rsidR="00F01876" w:rsidRPr="00FD1D6D" w:rsidRDefault="00F01876" w:rsidP="001E30E6">
      <w:pPr>
        <w:numPr>
          <w:ilvl w:val="0"/>
          <w:numId w:val="5"/>
        </w:numPr>
        <w:suppressAutoHyphens/>
        <w:spacing w:line="100" w:lineRule="atLeast"/>
        <w:rPr>
          <w:rFonts w:ascii="Arial" w:hAnsi="Arial" w:cs="Arial"/>
          <w:sz w:val="22"/>
          <w:szCs w:val="22"/>
        </w:rPr>
      </w:pPr>
      <w:r w:rsidRPr="00FD1D6D">
        <w:rPr>
          <w:rFonts w:ascii="Arial" w:hAnsi="Arial" w:cs="Arial"/>
          <w:sz w:val="22"/>
          <w:szCs w:val="22"/>
        </w:rPr>
        <w:t>Ако је заједничка понуда:</w:t>
      </w:r>
    </w:p>
    <w:p w:rsidR="00F01876" w:rsidRPr="00FD1D6D" w:rsidRDefault="00F01876" w:rsidP="00F01876">
      <w:pPr>
        <w:rPr>
          <w:rFonts w:ascii="Arial" w:hAnsi="Arial" w:cs="Arial"/>
          <w:sz w:val="22"/>
          <w:szCs w:val="22"/>
        </w:rPr>
      </w:pPr>
      <w:r w:rsidRPr="00FD1D6D">
        <w:rPr>
          <w:rFonts w:ascii="Arial" w:eastAsia="Calibri" w:hAnsi="Arial" w:cs="Arial"/>
          <w:sz w:val="22"/>
          <w:szCs w:val="22"/>
        </w:rPr>
        <w:t>Давалац услуге</w:t>
      </w:r>
      <w:r w:rsidRPr="00FD1D6D">
        <w:rPr>
          <w:rFonts w:ascii="Arial" w:hAnsi="Arial" w:cs="Arial"/>
          <w:sz w:val="22"/>
          <w:szCs w:val="22"/>
        </w:rPr>
        <w:t xml:space="preserve">заједнички наступа са: </w:t>
      </w:r>
    </w:p>
    <w:p w:rsidR="00F01876" w:rsidRPr="00FD1D6D" w:rsidRDefault="00F01876" w:rsidP="00F01876">
      <w:pPr>
        <w:rPr>
          <w:rFonts w:ascii="Arial" w:hAnsi="Arial" w:cs="Arial"/>
          <w:sz w:val="22"/>
          <w:szCs w:val="22"/>
        </w:rPr>
      </w:pPr>
    </w:p>
    <w:p w:rsidR="00F01876" w:rsidRPr="00FD1D6D" w:rsidRDefault="00F01876" w:rsidP="00F01876">
      <w:pPr>
        <w:rPr>
          <w:rFonts w:ascii="Arial" w:hAnsi="Arial" w:cs="Arial"/>
          <w:sz w:val="22"/>
          <w:szCs w:val="22"/>
        </w:rPr>
      </w:pPr>
      <w:r w:rsidRPr="00FD1D6D">
        <w:rPr>
          <w:rFonts w:ascii="Arial" w:hAnsi="Arial" w:cs="Arial"/>
          <w:sz w:val="22"/>
          <w:szCs w:val="22"/>
        </w:rPr>
        <w:t>1.  ______________________________________ из _______________________________ улица ____________________________ бр.______ матични број: ___________________ ПИБ: _______________, кога заступа ___________________________________________</w:t>
      </w:r>
    </w:p>
    <w:p w:rsidR="00F01876" w:rsidRPr="00FD1D6D" w:rsidRDefault="00F01876" w:rsidP="00F01876">
      <w:pPr>
        <w:rPr>
          <w:rFonts w:ascii="Arial" w:hAnsi="Arial" w:cs="Arial"/>
          <w:sz w:val="22"/>
          <w:szCs w:val="22"/>
        </w:rPr>
      </w:pPr>
      <w:r w:rsidRPr="00FD1D6D">
        <w:rPr>
          <w:rFonts w:ascii="Arial" w:hAnsi="Arial" w:cs="Arial"/>
          <w:sz w:val="22"/>
          <w:szCs w:val="22"/>
        </w:rPr>
        <w:t xml:space="preserve">(у даљем тексту: </w:t>
      </w:r>
      <w:r w:rsidRPr="00FD1D6D">
        <w:rPr>
          <w:rFonts w:ascii="Arial" w:hAnsi="Arial" w:cs="Arial"/>
          <w:b/>
          <w:sz w:val="22"/>
          <w:szCs w:val="22"/>
        </w:rPr>
        <w:t>Добављач</w:t>
      </w:r>
      <w:r w:rsidRPr="00FD1D6D">
        <w:rPr>
          <w:rFonts w:ascii="Arial" w:hAnsi="Arial" w:cs="Arial"/>
          <w:sz w:val="22"/>
          <w:szCs w:val="22"/>
        </w:rPr>
        <w:t>)</w:t>
      </w:r>
    </w:p>
    <w:p w:rsidR="00F01876" w:rsidRPr="00FD1D6D" w:rsidRDefault="00F01876" w:rsidP="00F01876">
      <w:pPr>
        <w:rPr>
          <w:rFonts w:ascii="Arial" w:hAnsi="Arial" w:cs="Arial"/>
          <w:sz w:val="22"/>
          <w:szCs w:val="22"/>
        </w:rPr>
      </w:pPr>
    </w:p>
    <w:p w:rsidR="00F01876" w:rsidRPr="00FD1D6D" w:rsidRDefault="00F01876" w:rsidP="00F01876">
      <w:pPr>
        <w:pStyle w:val="Default"/>
        <w:jc w:val="both"/>
        <w:rPr>
          <w:rFonts w:ascii="Arial" w:hAnsi="Arial" w:cs="Arial"/>
          <w:sz w:val="22"/>
          <w:szCs w:val="22"/>
        </w:rPr>
      </w:pPr>
      <w:r w:rsidRPr="00FD1D6D">
        <w:rPr>
          <w:rFonts w:ascii="Arial" w:hAnsi="Arial" w:cs="Arial"/>
          <w:b/>
          <w:bCs/>
          <w:sz w:val="22"/>
          <w:szCs w:val="22"/>
        </w:rPr>
        <w:lastRenderedPageBreak/>
        <w:t xml:space="preserve">Уговорне стране сагласно констатују: </w:t>
      </w:r>
    </w:p>
    <w:p w:rsidR="00F01876" w:rsidRPr="00FD1D6D" w:rsidRDefault="00F01876" w:rsidP="00F01876">
      <w:pPr>
        <w:jc w:val="both"/>
        <w:rPr>
          <w:rFonts w:ascii="Arial" w:hAnsi="Arial" w:cs="Arial"/>
          <w:b/>
          <w:sz w:val="22"/>
          <w:szCs w:val="22"/>
        </w:rPr>
      </w:pPr>
      <w:r w:rsidRPr="00FD1D6D">
        <w:rPr>
          <w:rFonts w:ascii="Arial" w:hAnsi="Arial" w:cs="Arial"/>
          <w:sz w:val="22"/>
          <w:szCs w:val="22"/>
        </w:rPr>
        <w:t xml:space="preserve">-да је Наручилац, на основу Закона о јавним набавкама (“Службени гласник РС” број 124/12) и подзаконских аката којима се уређује поступак јавне набавке, спровео поступак јавне набавке мале вредности, број </w:t>
      </w:r>
      <w:r w:rsidRPr="00FD1D6D">
        <w:rPr>
          <w:rFonts w:ascii="Arial" w:hAnsi="Arial" w:cs="Arial"/>
          <w:b/>
          <w:sz w:val="22"/>
          <w:szCs w:val="22"/>
        </w:rPr>
        <w:t xml:space="preserve">ЈН-01/2015, </w:t>
      </w:r>
      <w:r w:rsidRPr="00FD1D6D">
        <w:rPr>
          <w:rFonts w:ascii="Arial" w:hAnsi="Arial" w:cs="Arial"/>
          <w:sz w:val="22"/>
          <w:szCs w:val="22"/>
        </w:rPr>
        <w:t xml:space="preserve">чији је предмет набавка радова - </w:t>
      </w:r>
      <w:r w:rsidRPr="00FD1D6D">
        <w:rPr>
          <w:rFonts w:ascii="Arial" w:hAnsi="Arial" w:cs="Arial"/>
          <w:bCs/>
          <w:sz w:val="22"/>
          <w:szCs w:val="22"/>
        </w:rPr>
        <w:t>Реконструкција фасаде Градске библиотеке Вршац</w:t>
      </w:r>
      <w:r w:rsidRPr="00FD1D6D">
        <w:rPr>
          <w:rFonts w:ascii="Arial" w:hAnsi="Arial" w:cs="Arial"/>
          <w:sz w:val="22"/>
          <w:szCs w:val="22"/>
        </w:rPr>
        <w:t xml:space="preserve">; </w:t>
      </w:r>
    </w:p>
    <w:p w:rsidR="00F01876" w:rsidRPr="00FD1D6D" w:rsidRDefault="00F01876" w:rsidP="00F01876">
      <w:pPr>
        <w:pStyle w:val="Default"/>
        <w:jc w:val="both"/>
        <w:rPr>
          <w:rFonts w:ascii="Arial" w:hAnsi="Arial" w:cs="Arial"/>
          <w:sz w:val="22"/>
          <w:szCs w:val="22"/>
        </w:rPr>
      </w:pPr>
      <w:r w:rsidRPr="00FD1D6D">
        <w:rPr>
          <w:rFonts w:ascii="Arial" w:hAnsi="Arial" w:cs="Arial"/>
          <w:sz w:val="22"/>
          <w:szCs w:val="22"/>
        </w:rPr>
        <w:t xml:space="preserve">-да је </w:t>
      </w:r>
      <w:r w:rsidRPr="00FD1D6D">
        <w:rPr>
          <w:rFonts w:ascii="Arial" w:eastAsia="Calibri" w:hAnsi="Arial" w:cs="Arial"/>
          <w:sz w:val="22"/>
          <w:szCs w:val="22"/>
        </w:rPr>
        <w:t>Давалац услуге</w:t>
      </w:r>
      <w:r w:rsidRPr="00FD1D6D">
        <w:rPr>
          <w:rFonts w:ascii="Arial" w:hAnsi="Arial" w:cs="Arial"/>
          <w:sz w:val="22"/>
          <w:szCs w:val="22"/>
        </w:rPr>
        <w:t xml:space="preserve">доставио понуду, број _______________ од ___.___2015. године и </w:t>
      </w:r>
    </w:p>
    <w:p w:rsidR="00F01876" w:rsidRPr="00FD1D6D" w:rsidRDefault="00F01876" w:rsidP="00F01876">
      <w:pPr>
        <w:jc w:val="both"/>
        <w:rPr>
          <w:rFonts w:ascii="Arial" w:hAnsi="Arial" w:cs="Arial"/>
          <w:sz w:val="22"/>
          <w:szCs w:val="22"/>
        </w:rPr>
      </w:pPr>
      <w:r w:rsidRPr="00FD1D6D">
        <w:rPr>
          <w:rFonts w:ascii="Arial" w:hAnsi="Arial" w:cs="Arial"/>
          <w:sz w:val="22"/>
          <w:szCs w:val="22"/>
        </w:rPr>
        <w:t xml:space="preserve">-да је Наручилац донео Одлуку о додели уговора, број ______ од _______2015. </w:t>
      </w:r>
      <w:r w:rsidR="00545A66" w:rsidRPr="00FD1D6D">
        <w:rPr>
          <w:rFonts w:ascii="Arial" w:hAnsi="Arial" w:cs="Arial"/>
          <w:sz w:val="22"/>
          <w:szCs w:val="22"/>
        </w:rPr>
        <w:t>Г</w:t>
      </w:r>
      <w:r w:rsidRPr="00FD1D6D">
        <w:rPr>
          <w:rFonts w:ascii="Arial" w:hAnsi="Arial" w:cs="Arial"/>
          <w:sz w:val="22"/>
          <w:szCs w:val="22"/>
        </w:rPr>
        <w:t>одине</w:t>
      </w:r>
    </w:p>
    <w:p w:rsidR="00545A66" w:rsidRPr="00FD1D6D" w:rsidRDefault="00545A66" w:rsidP="00F01876">
      <w:pPr>
        <w:jc w:val="both"/>
        <w:rPr>
          <w:rFonts w:ascii="Arial" w:hAnsi="Arial" w:cs="Arial"/>
          <w:sz w:val="22"/>
          <w:szCs w:val="22"/>
        </w:rPr>
      </w:pPr>
      <w:r w:rsidRPr="00FD1D6D">
        <w:rPr>
          <w:rFonts w:ascii="Arial" w:hAnsi="Arial" w:cs="Arial"/>
          <w:sz w:val="22"/>
          <w:szCs w:val="22"/>
        </w:rPr>
        <w:t>које су саставни део овог уговора.</w:t>
      </w:r>
    </w:p>
    <w:p w:rsidR="00545A66" w:rsidRPr="00FD1D6D" w:rsidRDefault="00545A66" w:rsidP="00F01876">
      <w:pPr>
        <w:jc w:val="both"/>
        <w:rPr>
          <w:rFonts w:ascii="Arial" w:hAnsi="Arial" w:cs="Arial"/>
          <w:sz w:val="22"/>
          <w:szCs w:val="22"/>
        </w:rPr>
      </w:pPr>
    </w:p>
    <w:p w:rsidR="00F01876" w:rsidRPr="00FD1D6D" w:rsidRDefault="00F01876" w:rsidP="0046325F">
      <w:pPr>
        <w:tabs>
          <w:tab w:val="left" w:pos="-180"/>
        </w:tabs>
        <w:rPr>
          <w:rFonts w:ascii="Arial" w:hAnsi="Arial" w:cs="Arial"/>
          <w:b/>
          <w:bCs/>
          <w:iCs/>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ПРЕДМЕТ УГОВОРА</w:t>
      </w:r>
    </w:p>
    <w:p w:rsidR="00F01876" w:rsidRPr="00FD1D6D" w:rsidRDefault="00F01876" w:rsidP="00F01876">
      <w:pPr>
        <w:widowControl w:val="0"/>
        <w:autoSpaceDE w:val="0"/>
        <w:autoSpaceDN w:val="0"/>
        <w:adjustRightInd w:val="0"/>
        <w:spacing w:line="251"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2.</w:t>
      </w:r>
    </w:p>
    <w:p w:rsidR="00F01876" w:rsidRPr="00FD1D6D" w:rsidRDefault="00F01876" w:rsidP="00F01876">
      <w:pPr>
        <w:widowControl w:val="0"/>
        <w:autoSpaceDE w:val="0"/>
        <w:autoSpaceDN w:val="0"/>
        <w:adjustRightInd w:val="0"/>
        <w:spacing w:line="30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ind w:firstLine="1183"/>
        <w:rPr>
          <w:rFonts w:ascii="Arial" w:hAnsi="Arial" w:cs="Arial"/>
          <w:sz w:val="22"/>
          <w:szCs w:val="22"/>
        </w:rPr>
      </w:pPr>
      <w:r w:rsidRPr="00FD1D6D">
        <w:rPr>
          <w:rFonts w:ascii="Arial" w:hAnsi="Arial" w:cs="Arial"/>
          <w:sz w:val="22"/>
          <w:szCs w:val="22"/>
        </w:rPr>
        <w:t>Предмет уговора је извођење радова на реконструкцији фасаде Градске библиотекеВршац, Вршац, Светосавски трг 2, и то:</w:t>
      </w:r>
    </w:p>
    <w:p w:rsidR="00F01876" w:rsidRPr="00FD1D6D" w:rsidRDefault="00F01876" w:rsidP="00F01876">
      <w:pPr>
        <w:widowControl w:val="0"/>
        <w:autoSpaceDE w:val="0"/>
        <w:autoSpaceDN w:val="0"/>
        <w:adjustRightInd w:val="0"/>
        <w:spacing w:line="256" w:lineRule="exact"/>
        <w:rPr>
          <w:rFonts w:ascii="Arial" w:hAnsi="Arial" w:cs="Arial"/>
          <w:sz w:val="22"/>
          <w:szCs w:val="22"/>
        </w:rPr>
      </w:pPr>
    </w:p>
    <w:p w:rsidR="00F01876" w:rsidRPr="00FD1D6D" w:rsidRDefault="00F01876" w:rsidP="00F01876">
      <w:pPr>
        <w:widowControl w:val="0"/>
        <w:autoSpaceDE w:val="0"/>
        <w:autoSpaceDN w:val="0"/>
        <w:adjustRightInd w:val="0"/>
        <w:ind w:left="2480"/>
        <w:rPr>
          <w:rFonts w:ascii="Arial" w:hAnsi="Arial" w:cs="Arial"/>
          <w:sz w:val="22"/>
          <w:szCs w:val="22"/>
        </w:rPr>
      </w:pPr>
      <w:r w:rsidRPr="00FD1D6D">
        <w:rPr>
          <w:rFonts w:ascii="Arial" w:hAnsi="Arial" w:cs="Arial"/>
          <w:b/>
          <w:bCs/>
          <w:sz w:val="22"/>
          <w:szCs w:val="22"/>
        </w:rPr>
        <w:t>(спецификација ће бити преузета из понуде)</w:t>
      </w:r>
    </w:p>
    <w:p w:rsidR="00F01876" w:rsidRPr="00FD1D6D" w:rsidRDefault="00F01876" w:rsidP="00F01876">
      <w:pPr>
        <w:widowControl w:val="0"/>
        <w:autoSpaceDE w:val="0"/>
        <w:autoSpaceDN w:val="0"/>
        <w:adjustRightInd w:val="0"/>
        <w:spacing w:line="292" w:lineRule="exact"/>
        <w:rPr>
          <w:rFonts w:ascii="Arial" w:hAnsi="Arial" w:cs="Arial"/>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ОБАВЕЗЕ НАРУЧИОЦА</w:t>
      </w:r>
    </w:p>
    <w:p w:rsidR="00F01876" w:rsidRPr="00FD1D6D" w:rsidRDefault="00F01876" w:rsidP="00F01876">
      <w:pPr>
        <w:widowControl w:val="0"/>
        <w:autoSpaceDE w:val="0"/>
        <w:autoSpaceDN w:val="0"/>
        <w:adjustRightInd w:val="0"/>
        <w:spacing w:line="37"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3.</w:t>
      </w:r>
    </w:p>
    <w:p w:rsidR="00F01876" w:rsidRPr="00FD1D6D" w:rsidRDefault="00F01876" w:rsidP="00F01876">
      <w:pPr>
        <w:widowControl w:val="0"/>
        <w:autoSpaceDE w:val="0"/>
        <w:autoSpaceDN w:val="0"/>
        <w:adjustRightInd w:val="0"/>
        <w:spacing w:line="3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szCs w:val="22"/>
        </w:rPr>
      </w:pPr>
      <w:r w:rsidRPr="00FD1D6D">
        <w:rPr>
          <w:rFonts w:ascii="Arial" w:hAnsi="Arial" w:cs="Arial"/>
          <w:sz w:val="22"/>
          <w:szCs w:val="22"/>
        </w:rPr>
        <w:t>За вршење права и обавеза УГОВОРНИХ СТРАНА из овог Уговора, НАРУЧИЛАЦ је обавезан:</w:t>
      </w:r>
    </w:p>
    <w:p w:rsidR="00F01876" w:rsidRPr="00FD1D6D" w:rsidRDefault="00F01876" w:rsidP="00F01876">
      <w:pPr>
        <w:widowControl w:val="0"/>
        <w:autoSpaceDE w:val="0"/>
        <w:autoSpaceDN w:val="0"/>
        <w:adjustRightInd w:val="0"/>
        <w:spacing w:line="36" w:lineRule="exact"/>
        <w:rPr>
          <w:rFonts w:ascii="Arial" w:hAnsi="Arial" w:cs="Arial"/>
          <w:sz w:val="22"/>
          <w:szCs w:val="22"/>
        </w:rPr>
      </w:pPr>
    </w:p>
    <w:p w:rsidR="00F01876" w:rsidRPr="00FD1D6D" w:rsidRDefault="00F01876" w:rsidP="005B29BD">
      <w:pPr>
        <w:widowControl w:val="0"/>
        <w:numPr>
          <w:ilvl w:val="0"/>
          <w:numId w:val="39"/>
        </w:numPr>
        <w:overflowPunct w:val="0"/>
        <w:autoSpaceDE w:val="0"/>
        <w:autoSpaceDN w:val="0"/>
        <w:adjustRightInd w:val="0"/>
        <w:spacing w:line="239" w:lineRule="auto"/>
        <w:jc w:val="both"/>
        <w:rPr>
          <w:rFonts w:ascii="Arial" w:hAnsi="Arial" w:cs="Arial"/>
          <w:sz w:val="22"/>
          <w:szCs w:val="22"/>
        </w:rPr>
      </w:pPr>
      <w:r w:rsidRPr="00FD1D6D">
        <w:rPr>
          <w:rFonts w:ascii="Arial" w:hAnsi="Arial" w:cs="Arial"/>
          <w:sz w:val="22"/>
          <w:szCs w:val="22"/>
        </w:rPr>
        <w:t>да  именује  надзорни орган  одговарајуће стручне спреме и радног искуства за предметне</w:t>
      </w:r>
    </w:p>
    <w:p w:rsidR="00F01876" w:rsidRPr="00FD1D6D" w:rsidRDefault="00F01876" w:rsidP="00F01876">
      <w:pPr>
        <w:widowControl w:val="0"/>
        <w:autoSpaceDE w:val="0"/>
        <w:autoSpaceDN w:val="0"/>
        <w:adjustRightInd w:val="0"/>
        <w:spacing w:line="41" w:lineRule="exact"/>
        <w:rPr>
          <w:rFonts w:ascii="Arial" w:hAnsi="Arial" w:cs="Arial"/>
          <w:sz w:val="22"/>
          <w:szCs w:val="22"/>
        </w:rPr>
      </w:pPr>
    </w:p>
    <w:p w:rsidR="00F01876" w:rsidRPr="00FD1D6D" w:rsidRDefault="00F01876" w:rsidP="005B29BD">
      <w:pPr>
        <w:pStyle w:val="ListParagraph"/>
        <w:widowControl w:val="0"/>
        <w:numPr>
          <w:ilvl w:val="0"/>
          <w:numId w:val="39"/>
        </w:numPr>
        <w:autoSpaceDE w:val="0"/>
        <w:autoSpaceDN w:val="0"/>
        <w:adjustRightInd w:val="0"/>
        <w:rPr>
          <w:rFonts w:ascii="Arial" w:hAnsi="Arial" w:cs="Arial"/>
        </w:rPr>
      </w:pPr>
      <w:r w:rsidRPr="00FD1D6D">
        <w:rPr>
          <w:rFonts w:ascii="Arial" w:hAnsi="Arial" w:cs="Arial"/>
        </w:rPr>
        <w:t>радове  и да један примерак  акта достави ИЗВОЂАЧУ пре увођења у посао,</w:t>
      </w:r>
    </w:p>
    <w:p w:rsidR="00F01876" w:rsidRPr="00FD1D6D" w:rsidRDefault="00F01876" w:rsidP="005B29BD">
      <w:pPr>
        <w:widowControl w:val="0"/>
        <w:numPr>
          <w:ilvl w:val="0"/>
          <w:numId w:val="39"/>
        </w:numPr>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да на уговорени дан уведе ИЗВОЂАЧА у посао и о томе сачини Записник, који треба да потпишу овлашћена лица УГОВОРНИХ СТРАНА,</w:t>
      </w:r>
    </w:p>
    <w:p w:rsidR="00545A66" w:rsidRPr="00FD1D6D" w:rsidRDefault="00545A66" w:rsidP="005B29BD">
      <w:pPr>
        <w:widowControl w:val="0"/>
        <w:numPr>
          <w:ilvl w:val="0"/>
          <w:numId w:val="39"/>
        </w:numPr>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да обезбеди основне услове за рад: снабдевање водом, електричном енергијом, као и да обезбеди неопходну документацију у виду законом предвиђених одобрења и пријава радова.</w:t>
      </w:r>
    </w:p>
    <w:p w:rsidR="00F01876" w:rsidRPr="00FD1D6D" w:rsidRDefault="00F01876" w:rsidP="00F01876">
      <w:pPr>
        <w:widowControl w:val="0"/>
        <w:autoSpaceDE w:val="0"/>
        <w:autoSpaceDN w:val="0"/>
        <w:adjustRightInd w:val="0"/>
        <w:spacing w:line="105" w:lineRule="exact"/>
        <w:rPr>
          <w:rFonts w:ascii="Arial" w:hAnsi="Arial" w:cs="Arial"/>
          <w:sz w:val="22"/>
          <w:szCs w:val="22"/>
        </w:rPr>
      </w:pPr>
    </w:p>
    <w:p w:rsidR="005B29BD" w:rsidRPr="00FD1D6D" w:rsidRDefault="005B29BD" w:rsidP="005B29BD">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да плати уговорену цену, по привременој ситуацији на 30 календарских дана и по окончаној ситуацији овереној од стране надзорних органа у прописаним роковима. </w:t>
      </w:r>
    </w:p>
    <w:p w:rsidR="00F01876" w:rsidRPr="00FD1D6D" w:rsidRDefault="00F01876" w:rsidP="00F01876">
      <w:pPr>
        <w:widowControl w:val="0"/>
        <w:autoSpaceDE w:val="0"/>
        <w:autoSpaceDN w:val="0"/>
        <w:adjustRightInd w:val="0"/>
        <w:spacing w:line="333"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300"/>
        <w:rPr>
          <w:rFonts w:ascii="Arial" w:hAnsi="Arial" w:cs="Arial"/>
          <w:sz w:val="22"/>
          <w:szCs w:val="22"/>
        </w:rPr>
      </w:pPr>
      <w:r w:rsidRPr="00FD1D6D">
        <w:rPr>
          <w:rFonts w:ascii="Arial" w:hAnsi="Arial" w:cs="Arial"/>
          <w:b/>
          <w:bCs/>
          <w:sz w:val="22"/>
          <w:szCs w:val="22"/>
        </w:rPr>
        <w:t>Члан 4.</w:t>
      </w:r>
    </w:p>
    <w:p w:rsidR="00F01876" w:rsidRPr="00FD1D6D" w:rsidRDefault="00F01876" w:rsidP="00F01876">
      <w:pPr>
        <w:widowControl w:val="0"/>
        <w:autoSpaceDE w:val="0"/>
        <w:autoSpaceDN w:val="0"/>
        <w:adjustRightInd w:val="0"/>
        <w:spacing w:line="327"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Наручилац радова обезбеђује стручни надзор у току извођења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7" w:lineRule="auto"/>
        <w:ind w:firstLine="720"/>
        <w:jc w:val="both"/>
        <w:rPr>
          <w:rFonts w:ascii="Arial" w:hAnsi="Arial" w:cs="Arial"/>
          <w:sz w:val="22"/>
          <w:szCs w:val="22"/>
        </w:rPr>
      </w:pPr>
      <w:r w:rsidRPr="00FD1D6D">
        <w:rPr>
          <w:rFonts w:ascii="Arial" w:hAnsi="Arial" w:cs="Arial"/>
          <w:sz w:val="22"/>
          <w:szCs w:val="22"/>
        </w:rPr>
        <w:t>Стручни надзор обухвата: контролу да ли се радови врше према одобрењу и пројектно-техничкој документацији; контролу и проверу квалитета извођења свих врста радова и примену прописа, стандарда и техничких норматива; проверу да ли постоје докази о квалитету материјала, опреме и инсталација који се уграђују; контролу и оверу количина изведених радова; давање упутстава извођачу радова; сарадњу са пројектантом ради обезбеђења детаља техолошких и организационих решења за извођење радова и решавање других питања која се појаве у току извођења радова.</w:t>
      </w:r>
    </w:p>
    <w:p w:rsidR="00F01876" w:rsidRPr="00FD1D6D" w:rsidRDefault="00F01876" w:rsidP="00F01876">
      <w:pPr>
        <w:widowControl w:val="0"/>
        <w:autoSpaceDE w:val="0"/>
        <w:autoSpaceDN w:val="0"/>
        <w:adjustRightInd w:val="0"/>
        <w:spacing w:line="309"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5.</w:t>
      </w:r>
    </w:p>
    <w:p w:rsidR="00F01876" w:rsidRPr="00FD1D6D" w:rsidRDefault="00F01876" w:rsidP="00F01876">
      <w:pPr>
        <w:widowControl w:val="0"/>
        <w:autoSpaceDE w:val="0"/>
        <w:autoSpaceDN w:val="0"/>
        <w:adjustRightInd w:val="0"/>
        <w:spacing w:line="324"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Примедбе и предлози надзорног органа уписују се у грађевински дневник.</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8" w:lineRule="auto"/>
        <w:ind w:firstLine="720"/>
        <w:jc w:val="both"/>
        <w:rPr>
          <w:rFonts w:ascii="Arial" w:hAnsi="Arial" w:cs="Arial"/>
          <w:sz w:val="22"/>
          <w:szCs w:val="22"/>
        </w:rPr>
      </w:pPr>
      <w:r w:rsidRPr="00FD1D6D">
        <w:rPr>
          <w:rFonts w:ascii="Arial" w:hAnsi="Arial" w:cs="Arial"/>
          <w:sz w:val="22"/>
          <w:szCs w:val="22"/>
        </w:rPr>
        <w:t xml:space="preserve">Извођач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 </w:t>
      </w:r>
      <w:r w:rsidRPr="00FD1D6D">
        <w:rPr>
          <w:rFonts w:ascii="Arial" w:hAnsi="Arial" w:cs="Arial"/>
          <w:sz w:val="22"/>
          <w:szCs w:val="22"/>
        </w:rPr>
        <w:lastRenderedPageBreak/>
        <w:t>Оправданим примедбама сматрају се примедбе учињене у циљу испуњавања уговорених обавеза.</w:t>
      </w:r>
    </w:p>
    <w:p w:rsidR="00F01876" w:rsidRPr="00FD1D6D" w:rsidRDefault="00F01876" w:rsidP="00F01876">
      <w:pPr>
        <w:widowControl w:val="0"/>
        <w:overflowPunct w:val="0"/>
        <w:autoSpaceDE w:val="0"/>
        <w:autoSpaceDN w:val="0"/>
        <w:adjustRightInd w:val="0"/>
        <w:spacing w:line="258" w:lineRule="auto"/>
        <w:ind w:firstLine="720"/>
        <w:jc w:val="both"/>
        <w:rPr>
          <w:rFonts w:ascii="Arial" w:hAnsi="Arial" w:cs="Arial"/>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ОБАВЕЗЕ ИЗВОЂАЧА</w:t>
      </w:r>
    </w:p>
    <w:p w:rsidR="00F01876" w:rsidRPr="00FD1D6D" w:rsidRDefault="00F01876" w:rsidP="00F01876">
      <w:pPr>
        <w:widowControl w:val="0"/>
        <w:autoSpaceDE w:val="0"/>
        <w:autoSpaceDN w:val="0"/>
        <w:adjustRightInd w:val="0"/>
        <w:spacing w:line="331"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6.</w:t>
      </w:r>
    </w:p>
    <w:p w:rsidR="00F01876" w:rsidRPr="00FD1D6D" w:rsidRDefault="00F01876" w:rsidP="00F01876">
      <w:pPr>
        <w:widowControl w:val="0"/>
        <w:autoSpaceDE w:val="0"/>
        <w:autoSpaceDN w:val="0"/>
        <w:adjustRightInd w:val="0"/>
        <w:spacing w:line="30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ind w:firstLine="720"/>
        <w:jc w:val="both"/>
        <w:rPr>
          <w:rFonts w:ascii="Arial" w:hAnsi="Arial" w:cs="Arial"/>
          <w:sz w:val="22"/>
          <w:szCs w:val="22"/>
        </w:rPr>
      </w:pPr>
      <w:r w:rsidRPr="00FD1D6D">
        <w:rPr>
          <w:rFonts w:ascii="Arial" w:hAnsi="Arial" w:cs="Arial"/>
          <w:sz w:val="22"/>
          <w:szCs w:val="22"/>
        </w:rPr>
        <w:t>Извођач је обавезан да све уговорене радове изведе у складу са Законом о планирању и изградњи („Службени гласник РС“ бр. 72/09, 81/09, 64/10-одлука УС, 24/11 и 121/2012, 42/2013-</w:t>
      </w:r>
    </w:p>
    <w:p w:rsidR="00F01876" w:rsidRPr="00FD1D6D" w:rsidRDefault="00F01876" w:rsidP="00F01876">
      <w:pPr>
        <w:widowControl w:val="0"/>
        <w:autoSpaceDE w:val="0"/>
        <w:autoSpaceDN w:val="0"/>
        <w:adjustRightInd w:val="0"/>
        <w:spacing w:line="53"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jc w:val="both"/>
        <w:rPr>
          <w:rFonts w:ascii="Arial" w:hAnsi="Arial" w:cs="Arial"/>
          <w:sz w:val="22"/>
          <w:szCs w:val="22"/>
        </w:rPr>
      </w:pPr>
      <w:r w:rsidRPr="00FD1D6D">
        <w:rPr>
          <w:rFonts w:ascii="Arial" w:hAnsi="Arial" w:cs="Arial"/>
          <w:sz w:val="22"/>
          <w:szCs w:val="22"/>
        </w:rPr>
        <w:t>одлука УС, 50/2013 –одлука УС и 98/2013 –одлука УС), а сагласно важећим техничким прописима, стандардима и нормативима.</w:t>
      </w:r>
    </w:p>
    <w:p w:rsidR="00F01876" w:rsidRPr="00FD1D6D" w:rsidRDefault="00F01876" w:rsidP="00F01876">
      <w:pPr>
        <w:widowControl w:val="0"/>
        <w:autoSpaceDE w:val="0"/>
        <w:autoSpaceDN w:val="0"/>
        <w:adjustRightInd w:val="0"/>
        <w:spacing w:line="53"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08"/>
        <w:jc w:val="both"/>
        <w:rPr>
          <w:rFonts w:ascii="Arial" w:hAnsi="Arial" w:cs="Arial"/>
          <w:sz w:val="22"/>
          <w:szCs w:val="22"/>
        </w:rPr>
      </w:pPr>
      <w:r w:rsidRPr="00FD1D6D">
        <w:rPr>
          <w:rFonts w:ascii="Arial" w:hAnsi="Arial" w:cs="Arial"/>
          <w:sz w:val="22"/>
          <w:szCs w:val="22"/>
        </w:rPr>
        <w:t xml:space="preserve">Извођач је носилац права и обавеза извођења предметних радова и обавезује се да својим средствима и својом радном снагом изврши уговорене радове, осим радова </w:t>
      </w:r>
      <w:r w:rsidR="00545A66" w:rsidRPr="00FD1D6D">
        <w:rPr>
          <w:rFonts w:ascii="Arial" w:hAnsi="Arial" w:cs="Arial"/>
          <w:sz w:val="22"/>
          <w:szCs w:val="22"/>
        </w:rPr>
        <w:t>за које ангажује подизвођаче, а према достављеној понуди.</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Извођач се обавезује да решењем одреди одговорног извођача радова, за све предвиђене врсте радова из понуде (рекапитулација), са личном лиценцом, и то:</w:t>
      </w:r>
    </w:p>
    <w:p w:rsidR="00F01876" w:rsidRPr="00FD1D6D" w:rsidRDefault="00F01876" w:rsidP="00F01876">
      <w:pPr>
        <w:widowControl w:val="0"/>
        <w:autoSpaceDE w:val="0"/>
        <w:autoSpaceDN w:val="0"/>
        <w:adjustRightInd w:val="0"/>
        <w:spacing w:line="58" w:lineRule="exact"/>
        <w:rPr>
          <w:rFonts w:ascii="Arial" w:hAnsi="Arial" w:cs="Arial"/>
          <w:sz w:val="22"/>
          <w:szCs w:val="22"/>
        </w:rPr>
      </w:pPr>
    </w:p>
    <w:p w:rsidR="00F01876" w:rsidRPr="00FD1D6D" w:rsidRDefault="00545A66" w:rsidP="001E30E6">
      <w:pPr>
        <w:widowControl w:val="0"/>
        <w:numPr>
          <w:ilvl w:val="0"/>
          <w:numId w:val="32"/>
        </w:numPr>
        <w:overflowPunct w:val="0"/>
        <w:autoSpaceDE w:val="0"/>
        <w:autoSpaceDN w:val="0"/>
        <w:adjustRightInd w:val="0"/>
        <w:spacing w:line="226" w:lineRule="auto"/>
        <w:jc w:val="both"/>
        <w:rPr>
          <w:rFonts w:ascii="Arial" w:hAnsi="Arial" w:cs="Arial"/>
          <w:b/>
          <w:bCs/>
          <w:sz w:val="22"/>
          <w:szCs w:val="22"/>
        </w:rPr>
      </w:pPr>
      <w:r w:rsidRPr="00FD1D6D">
        <w:rPr>
          <w:rFonts w:ascii="Arial" w:hAnsi="Arial" w:cs="Arial"/>
          <w:sz w:val="22"/>
          <w:szCs w:val="22"/>
          <w:lang w:val="sr-Cyrl-CS"/>
        </w:rPr>
        <w:t xml:space="preserve">________________  </w:t>
      </w:r>
      <w:r w:rsidR="00F01876" w:rsidRPr="00FD1D6D">
        <w:rPr>
          <w:rFonts w:ascii="Arial" w:hAnsi="Arial" w:cs="Arial"/>
          <w:sz w:val="22"/>
          <w:szCs w:val="22"/>
        </w:rPr>
        <w:t>–лична лиценца бр.</w:t>
      </w:r>
      <w:r w:rsidRPr="00FD1D6D">
        <w:rPr>
          <w:rFonts w:ascii="Arial" w:hAnsi="Arial" w:cs="Arial"/>
          <w:sz w:val="22"/>
          <w:szCs w:val="22"/>
          <w:lang w:val="sr-Cyrl-CS"/>
        </w:rPr>
        <w:t>________ ,</w:t>
      </w:r>
      <w:r w:rsidR="00F01876" w:rsidRPr="00FD1D6D">
        <w:rPr>
          <w:rFonts w:ascii="Arial" w:hAnsi="Arial" w:cs="Arial"/>
          <w:sz w:val="22"/>
          <w:szCs w:val="22"/>
        </w:rPr>
        <w:t>за радове изчлана 1. овог уговора;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4B76AB">
      <w:pPr>
        <w:widowControl w:val="0"/>
        <w:overflowPunct w:val="0"/>
        <w:autoSpaceDE w:val="0"/>
        <w:autoSpaceDN w:val="0"/>
        <w:adjustRightInd w:val="0"/>
        <w:spacing w:line="214" w:lineRule="auto"/>
        <w:ind w:firstLine="708"/>
        <w:jc w:val="both"/>
        <w:rPr>
          <w:rFonts w:ascii="Arial" w:hAnsi="Arial" w:cs="Arial"/>
          <w:sz w:val="22"/>
          <w:szCs w:val="22"/>
        </w:rPr>
      </w:pPr>
      <w:r w:rsidRPr="00FD1D6D">
        <w:rPr>
          <w:rFonts w:ascii="Arial" w:hAnsi="Arial" w:cs="Arial"/>
          <w:sz w:val="22"/>
          <w:szCs w:val="22"/>
        </w:rPr>
        <w:t xml:space="preserve">Одговорни извођач радова мора испуњавати услове прописане </w:t>
      </w:r>
      <w:r w:rsidR="004B76AB" w:rsidRPr="00FD1D6D">
        <w:rPr>
          <w:rFonts w:ascii="Arial" w:hAnsi="Arial" w:cs="Arial"/>
          <w:sz w:val="22"/>
          <w:szCs w:val="22"/>
        </w:rPr>
        <w:t>Законом о планирању и изградњи („Сл. гласник РС” бр. 72/2009, 81/2009 – исправка , 64/2010 – УС, 24/2011, 121/2012 и 42/2013 – одлука УС, 50/2013 – одлука УС и 98/2013 – одлука УС);</w:t>
      </w:r>
    </w:p>
    <w:p w:rsidR="00F01876" w:rsidRPr="00FD1D6D" w:rsidRDefault="00F01876" w:rsidP="00F01876">
      <w:pPr>
        <w:widowControl w:val="0"/>
        <w:autoSpaceDE w:val="0"/>
        <w:autoSpaceDN w:val="0"/>
        <w:adjustRightInd w:val="0"/>
        <w:spacing w:line="2"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00"/>
        <w:rPr>
          <w:rFonts w:ascii="Arial" w:hAnsi="Arial" w:cs="Arial"/>
          <w:sz w:val="22"/>
          <w:szCs w:val="22"/>
        </w:rPr>
      </w:pPr>
      <w:r w:rsidRPr="00FD1D6D">
        <w:rPr>
          <w:rFonts w:ascii="Arial" w:hAnsi="Arial" w:cs="Arial"/>
          <w:sz w:val="22"/>
          <w:szCs w:val="22"/>
        </w:rPr>
        <w:t>Решење из става 3. члана 6., чини саставни део овог уговора.</w:t>
      </w:r>
    </w:p>
    <w:p w:rsidR="00F01876" w:rsidRPr="00FD1D6D" w:rsidRDefault="00F01876" w:rsidP="00F01876">
      <w:pPr>
        <w:widowControl w:val="0"/>
        <w:autoSpaceDE w:val="0"/>
        <w:autoSpaceDN w:val="0"/>
        <w:adjustRightInd w:val="0"/>
        <w:spacing w:line="5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1" w:lineRule="auto"/>
        <w:ind w:firstLine="720"/>
        <w:jc w:val="both"/>
        <w:rPr>
          <w:rFonts w:ascii="Arial" w:hAnsi="Arial" w:cs="Arial"/>
          <w:sz w:val="22"/>
          <w:szCs w:val="22"/>
        </w:rPr>
      </w:pPr>
      <w:r w:rsidRPr="00FD1D6D">
        <w:rPr>
          <w:rFonts w:ascii="Arial" w:hAnsi="Arial" w:cs="Arial"/>
          <w:sz w:val="22"/>
          <w:szCs w:val="22"/>
        </w:rPr>
        <w:t>У случају потребе за изменом одговорног извођача радова из понуде, Извођач је у обавези да, пре достављања решења о одређивању новог одговорног извођача радова, претходно писмено обавести Наручиоца о разлозима измене напред наведеног одговорног извођача и пружи доказе о томе да новоименовани одговорни извођач радова испуњава све услове прописане Законом о планирању и изградњи, као и да је ангажован код Извођача, односно подизвођача. Решења о именовању одговорног извођача радова представља саставни део овог уговора.</w:t>
      </w:r>
    </w:p>
    <w:p w:rsidR="00F01876" w:rsidRPr="00FD1D6D" w:rsidRDefault="00F01876" w:rsidP="00F01876">
      <w:pPr>
        <w:widowControl w:val="0"/>
        <w:autoSpaceDE w:val="0"/>
        <w:autoSpaceDN w:val="0"/>
        <w:adjustRightInd w:val="0"/>
        <w:spacing w:line="300"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300"/>
        <w:rPr>
          <w:rFonts w:ascii="Arial" w:hAnsi="Arial" w:cs="Arial"/>
          <w:sz w:val="22"/>
          <w:szCs w:val="22"/>
        </w:rPr>
      </w:pPr>
      <w:r w:rsidRPr="00FD1D6D">
        <w:rPr>
          <w:rFonts w:ascii="Arial" w:hAnsi="Arial" w:cs="Arial"/>
          <w:b/>
          <w:bCs/>
          <w:sz w:val="22"/>
          <w:szCs w:val="22"/>
        </w:rPr>
        <w:t>Члан 7.</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За уредно испуњење обавеза по овом Уговору, поред наведеног у члану 2. овог Уговора, ИЗВОЂАЧ је дужан да о свом трошку:</w:t>
      </w:r>
    </w:p>
    <w:p w:rsidR="00F01876" w:rsidRPr="00FD1D6D" w:rsidRDefault="00F01876" w:rsidP="00F01876">
      <w:pPr>
        <w:widowControl w:val="0"/>
        <w:autoSpaceDE w:val="0"/>
        <w:autoSpaceDN w:val="0"/>
        <w:adjustRightInd w:val="0"/>
        <w:spacing w:line="109" w:lineRule="exact"/>
        <w:rPr>
          <w:rFonts w:ascii="Arial" w:hAnsi="Arial" w:cs="Arial"/>
          <w:sz w:val="22"/>
          <w:szCs w:val="22"/>
        </w:rPr>
      </w:pPr>
    </w:p>
    <w:p w:rsidR="00F01876" w:rsidRPr="00FD1D6D" w:rsidRDefault="00F01876" w:rsidP="001E30E6">
      <w:pPr>
        <w:widowControl w:val="0"/>
        <w:numPr>
          <w:ilvl w:val="1"/>
          <w:numId w:val="14"/>
        </w:numPr>
        <w:tabs>
          <w:tab w:val="num" w:pos="720"/>
        </w:tabs>
        <w:overflowPunct w:val="0"/>
        <w:autoSpaceDE w:val="0"/>
        <w:autoSpaceDN w:val="0"/>
        <w:adjustRightInd w:val="0"/>
        <w:spacing w:line="225" w:lineRule="auto"/>
        <w:ind w:firstLine="360"/>
        <w:jc w:val="both"/>
        <w:rPr>
          <w:rFonts w:ascii="Arial" w:hAnsi="Arial" w:cs="Arial"/>
          <w:sz w:val="22"/>
          <w:szCs w:val="22"/>
        </w:rPr>
      </w:pPr>
      <w:r w:rsidRPr="00FD1D6D">
        <w:rPr>
          <w:rFonts w:ascii="Arial" w:hAnsi="Arial" w:cs="Arial"/>
          <w:sz w:val="22"/>
          <w:szCs w:val="22"/>
        </w:rPr>
        <w:t>организује радове и успостави ред по свим правилима струке који обезбеђује успешно извођења радова, потпуну безбедност и сигурност објекта, радова, лица на раду као и трећих лица;</w:t>
      </w:r>
    </w:p>
    <w:p w:rsidR="00F01876" w:rsidRPr="00FD1D6D" w:rsidRDefault="00F01876" w:rsidP="00F01876">
      <w:pPr>
        <w:widowControl w:val="0"/>
        <w:autoSpaceDE w:val="0"/>
        <w:autoSpaceDN w:val="0"/>
        <w:adjustRightInd w:val="0"/>
        <w:spacing w:line="107" w:lineRule="exact"/>
        <w:rPr>
          <w:rFonts w:ascii="Arial" w:hAnsi="Arial" w:cs="Arial"/>
          <w:sz w:val="22"/>
          <w:szCs w:val="22"/>
        </w:rPr>
      </w:pPr>
    </w:p>
    <w:p w:rsidR="00F01876" w:rsidRPr="00FD1D6D" w:rsidRDefault="00F01876" w:rsidP="002A348F">
      <w:pPr>
        <w:widowControl w:val="0"/>
        <w:numPr>
          <w:ilvl w:val="1"/>
          <w:numId w:val="14"/>
        </w:numPr>
        <w:tabs>
          <w:tab w:val="num" w:pos="720"/>
        </w:tabs>
        <w:overflowPunct w:val="0"/>
        <w:autoSpaceDE w:val="0"/>
        <w:autoSpaceDN w:val="0"/>
        <w:adjustRightInd w:val="0"/>
        <w:spacing w:line="225" w:lineRule="auto"/>
        <w:ind w:firstLine="360"/>
        <w:jc w:val="both"/>
        <w:rPr>
          <w:rFonts w:ascii="Arial" w:hAnsi="Arial" w:cs="Arial"/>
          <w:sz w:val="22"/>
          <w:szCs w:val="22"/>
        </w:rPr>
      </w:pPr>
      <w:r w:rsidRPr="00FD1D6D">
        <w:rPr>
          <w:rFonts w:ascii="Arial" w:hAnsi="Arial" w:cs="Arial"/>
          <w:sz w:val="22"/>
          <w:szCs w:val="22"/>
        </w:rPr>
        <w:t>да устроји и води евиденцију послова и радњи у току извршења обавеза, ИЗВОЂАЧА по овом Уговору, да води грађевински дневник, грађевинску књигу, књигу инспекције и књигу атестаизвршених анализа грађевинског материјала и на тој основи оформи и одржава редован систем извршења по захтевима НАРУЧИОЦА по правилима струке;</w:t>
      </w:r>
    </w:p>
    <w:p w:rsidR="00F01876" w:rsidRPr="00FD1D6D" w:rsidRDefault="00F01876" w:rsidP="00F01876">
      <w:pPr>
        <w:widowControl w:val="0"/>
        <w:autoSpaceDE w:val="0"/>
        <w:autoSpaceDN w:val="0"/>
        <w:adjustRightInd w:val="0"/>
        <w:spacing w:line="106" w:lineRule="exact"/>
        <w:rPr>
          <w:rFonts w:ascii="Arial" w:hAnsi="Arial" w:cs="Arial"/>
          <w:sz w:val="22"/>
          <w:szCs w:val="22"/>
        </w:rPr>
      </w:pPr>
    </w:p>
    <w:p w:rsidR="00F01876" w:rsidRPr="00FD1D6D" w:rsidRDefault="00F01876" w:rsidP="001E30E6">
      <w:pPr>
        <w:widowControl w:val="0"/>
        <w:numPr>
          <w:ilvl w:val="1"/>
          <w:numId w:val="14"/>
        </w:numPr>
        <w:tabs>
          <w:tab w:val="num" w:pos="720"/>
        </w:tabs>
        <w:overflowPunct w:val="0"/>
        <w:autoSpaceDE w:val="0"/>
        <w:autoSpaceDN w:val="0"/>
        <w:adjustRightInd w:val="0"/>
        <w:spacing w:line="226" w:lineRule="auto"/>
        <w:ind w:firstLine="360"/>
        <w:jc w:val="both"/>
        <w:rPr>
          <w:rFonts w:ascii="Arial" w:hAnsi="Arial" w:cs="Arial"/>
          <w:sz w:val="22"/>
          <w:szCs w:val="22"/>
        </w:rPr>
      </w:pPr>
      <w:r w:rsidRPr="00FD1D6D">
        <w:rPr>
          <w:rFonts w:ascii="Arial" w:hAnsi="Arial" w:cs="Arial"/>
          <w:sz w:val="22"/>
          <w:szCs w:val="22"/>
        </w:rPr>
        <w:t>да надзорним органима обезбеди и стави на располагање сву потребну документацију и обезбеди услове за уредно вршење надзора на градилишту.</w:t>
      </w:r>
    </w:p>
    <w:p w:rsidR="00F01876" w:rsidRPr="00FD1D6D" w:rsidRDefault="00F01876" w:rsidP="00F01876">
      <w:pPr>
        <w:widowControl w:val="0"/>
        <w:autoSpaceDE w:val="0"/>
        <w:autoSpaceDN w:val="0"/>
        <w:adjustRightInd w:val="0"/>
        <w:spacing w:line="333" w:lineRule="exact"/>
        <w:rPr>
          <w:rFonts w:ascii="Arial" w:hAnsi="Arial" w:cs="Arial"/>
        </w:rPr>
      </w:pPr>
    </w:p>
    <w:p w:rsidR="00F01876" w:rsidRPr="00FD1D6D" w:rsidRDefault="00F01876" w:rsidP="00F01876">
      <w:pPr>
        <w:widowControl w:val="0"/>
        <w:autoSpaceDE w:val="0"/>
        <w:autoSpaceDN w:val="0"/>
        <w:adjustRightInd w:val="0"/>
        <w:spacing w:line="239" w:lineRule="auto"/>
        <w:ind w:left="4300"/>
        <w:rPr>
          <w:rFonts w:ascii="Arial" w:hAnsi="Arial" w:cs="Arial"/>
        </w:rPr>
      </w:pPr>
      <w:r w:rsidRPr="00FD1D6D">
        <w:rPr>
          <w:rFonts w:ascii="Arial" w:hAnsi="Arial" w:cs="Arial"/>
          <w:b/>
          <w:bCs/>
        </w:rPr>
        <w:t>Члан 8.</w:t>
      </w:r>
    </w:p>
    <w:p w:rsidR="00F01876" w:rsidRPr="00FD1D6D" w:rsidRDefault="00F01876" w:rsidP="00F01876">
      <w:pPr>
        <w:widowControl w:val="0"/>
        <w:autoSpaceDE w:val="0"/>
        <w:autoSpaceDN w:val="0"/>
        <w:adjustRightInd w:val="0"/>
        <w:spacing w:line="380" w:lineRule="exact"/>
        <w:rPr>
          <w:rFonts w:ascii="Arial" w:hAnsi="Arial" w:cs="Arial"/>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rPr>
      </w:pPr>
      <w:r w:rsidRPr="00FD1D6D">
        <w:rPr>
          <w:rFonts w:ascii="Arial" w:hAnsi="Arial" w:cs="Arial"/>
          <w:sz w:val="22"/>
        </w:rPr>
        <w:t>ИЗВОЂАЧ има обавезу повећане опрезности и дужан је да се, поред обавеза из претходног члана, придржава и следећих посебних обавеза:</w:t>
      </w:r>
    </w:p>
    <w:p w:rsidR="00F01876" w:rsidRPr="00FD1D6D" w:rsidRDefault="00F01876" w:rsidP="00F01876">
      <w:pPr>
        <w:widowControl w:val="0"/>
        <w:autoSpaceDE w:val="0"/>
        <w:autoSpaceDN w:val="0"/>
        <w:adjustRightInd w:val="0"/>
        <w:spacing w:line="36" w:lineRule="exact"/>
        <w:rPr>
          <w:rFonts w:ascii="Arial" w:hAnsi="Arial" w:cs="Arial"/>
        </w:rPr>
      </w:pPr>
    </w:p>
    <w:p w:rsidR="00F01876" w:rsidRPr="00FD1D6D" w:rsidRDefault="00F01876" w:rsidP="002A348F">
      <w:pPr>
        <w:pStyle w:val="ListParagraph"/>
        <w:widowControl w:val="0"/>
        <w:numPr>
          <w:ilvl w:val="0"/>
          <w:numId w:val="40"/>
        </w:numPr>
        <w:overflowPunct w:val="0"/>
        <w:autoSpaceDE w:val="0"/>
        <w:autoSpaceDN w:val="0"/>
        <w:adjustRightInd w:val="0"/>
        <w:jc w:val="both"/>
        <w:rPr>
          <w:rFonts w:ascii="Arial" w:hAnsi="Arial" w:cs="Arial"/>
        </w:rPr>
      </w:pPr>
      <w:r w:rsidRPr="00FD1D6D">
        <w:rPr>
          <w:rFonts w:ascii="Arial" w:hAnsi="Arial" w:cs="Arial"/>
        </w:rPr>
        <w:t>да предузме све нужне мере за об</w:t>
      </w:r>
      <w:r w:rsidR="002A348F" w:rsidRPr="00FD1D6D">
        <w:rPr>
          <w:rFonts w:ascii="Arial" w:hAnsi="Arial" w:cs="Arial"/>
        </w:rPr>
        <w:t>езбеђење противпожарне заштите,</w:t>
      </w:r>
      <w:r w:rsidRPr="00FD1D6D">
        <w:rPr>
          <w:rFonts w:ascii="Arial" w:hAnsi="Arial" w:cs="Arial"/>
        </w:rPr>
        <w:t xml:space="preserve"> заштите на раду,</w:t>
      </w:r>
      <w:r w:rsidR="002A348F" w:rsidRPr="00FD1D6D">
        <w:rPr>
          <w:rFonts w:ascii="Arial" w:hAnsi="Arial" w:cs="Arial"/>
        </w:rPr>
        <w:t xml:space="preserve"> заштите од продора воде у објекат,заштите од провале и заштите пролазника</w:t>
      </w:r>
    </w:p>
    <w:p w:rsidR="00F01876" w:rsidRPr="00FD1D6D" w:rsidRDefault="00F01876" w:rsidP="002A348F">
      <w:pPr>
        <w:widowControl w:val="0"/>
        <w:autoSpaceDE w:val="0"/>
        <w:autoSpaceDN w:val="0"/>
        <w:adjustRightInd w:val="0"/>
        <w:spacing w:line="37" w:lineRule="exact"/>
        <w:rPr>
          <w:rFonts w:ascii="Arial" w:hAnsi="Arial" w:cs="Arial"/>
        </w:rPr>
      </w:pPr>
    </w:p>
    <w:p w:rsidR="00F01876" w:rsidRPr="00FD1D6D" w:rsidRDefault="00F01876" w:rsidP="002A348F">
      <w:pPr>
        <w:pStyle w:val="ListParagraph"/>
        <w:widowControl w:val="0"/>
        <w:numPr>
          <w:ilvl w:val="0"/>
          <w:numId w:val="40"/>
        </w:numPr>
        <w:overflowPunct w:val="0"/>
        <w:autoSpaceDE w:val="0"/>
        <w:autoSpaceDN w:val="0"/>
        <w:adjustRightInd w:val="0"/>
        <w:spacing w:line="239" w:lineRule="auto"/>
        <w:jc w:val="both"/>
        <w:rPr>
          <w:rFonts w:ascii="Arial" w:hAnsi="Arial" w:cs="Arial"/>
        </w:rPr>
      </w:pPr>
      <w:r w:rsidRPr="00FD1D6D">
        <w:rPr>
          <w:rFonts w:ascii="Arial" w:hAnsi="Arial" w:cs="Arial"/>
        </w:rPr>
        <w:t>да у свему следи инструкције надзорног органа и</w:t>
      </w:r>
    </w:p>
    <w:p w:rsidR="00F01876" w:rsidRPr="00FD1D6D" w:rsidRDefault="00F01876" w:rsidP="002A348F">
      <w:pPr>
        <w:widowControl w:val="0"/>
        <w:autoSpaceDE w:val="0"/>
        <w:autoSpaceDN w:val="0"/>
        <w:adjustRightInd w:val="0"/>
        <w:spacing w:line="108" w:lineRule="exact"/>
        <w:rPr>
          <w:rFonts w:ascii="Arial" w:hAnsi="Arial" w:cs="Arial"/>
        </w:rPr>
      </w:pPr>
    </w:p>
    <w:p w:rsidR="00F01876" w:rsidRPr="00FD1D6D" w:rsidRDefault="00F01876" w:rsidP="002A348F">
      <w:pPr>
        <w:pStyle w:val="ListParagraph"/>
        <w:widowControl w:val="0"/>
        <w:numPr>
          <w:ilvl w:val="0"/>
          <w:numId w:val="40"/>
        </w:numPr>
        <w:overflowPunct w:val="0"/>
        <w:autoSpaceDE w:val="0"/>
        <w:autoSpaceDN w:val="0"/>
        <w:adjustRightInd w:val="0"/>
        <w:spacing w:line="224" w:lineRule="auto"/>
        <w:jc w:val="both"/>
        <w:rPr>
          <w:rFonts w:ascii="Arial" w:hAnsi="Arial" w:cs="Arial"/>
        </w:rPr>
      </w:pPr>
      <w:r w:rsidRPr="00FD1D6D">
        <w:rPr>
          <w:rFonts w:ascii="Arial" w:hAnsi="Arial" w:cs="Arial"/>
        </w:rPr>
        <w:t>да све површине које користи за извођење радова, а које је оштетио у току радова доведе у првобитно стање.</w:t>
      </w:r>
    </w:p>
    <w:p w:rsidR="00F01876" w:rsidRPr="00FD1D6D" w:rsidRDefault="00F01876" w:rsidP="00F01876">
      <w:pPr>
        <w:pStyle w:val="ListParagraph"/>
        <w:rPr>
          <w:rFonts w:ascii="Arial" w:hAnsi="Arial" w:cs="Arial"/>
        </w:rPr>
      </w:pPr>
    </w:p>
    <w:p w:rsidR="00F01876" w:rsidRPr="00FD1D6D" w:rsidRDefault="00F01876" w:rsidP="00F01876">
      <w:pPr>
        <w:widowControl w:val="0"/>
        <w:overflowPunct w:val="0"/>
        <w:autoSpaceDE w:val="0"/>
        <w:autoSpaceDN w:val="0"/>
        <w:adjustRightInd w:val="0"/>
        <w:spacing w:line="224" w:lineRule="auto"/>
        <w:ind w:left="360"/>
        <w:jc w:val="both"/>
        <w:rPr>
          <w:rFonts w:ascii="Arial" w:hAnsi="Arial" w:cs="Arial"/>
        </w:rPr>
      </w:pPr>
    </w:p>
    <w:p w:rsidR="00F01876" w:rsidRPr="00FD1D6D" w:rsidRDefault="00F01876" w:rsidP="00F01876">
      <w:pPr>
        <w:widowControl w:val="0"/>
        <w:autoSpaceDE w:val="0"/>
        <w:autoSpaceDN w:val="0"/>
        <w:adjustRightInd w:val="0"/>
        <w:ind w:left="360"/>
        <w:rPr>
          <w:rFonts w:ascii="Arial" w:hAnsi="Arial" w:cs="Arial"/>
          <w:sz w:val="22"/>
          <w:szCs w:val="22"/>
        </w:rPr>
      </w:pPr>
      <w:r w:rsidRPr="00FD1D6D">
        <w:rPr>
          <w:rFonts w:ascii="Arial" w:hAnsi="Arial" w:cs="Arial"/>
          <w:b/>
          <w:bCs/>
          <w:sz w:val="22"/>
          <w:szCs w:val="22"/>
        </w:rPr>
        <w:t>ПОЧЕТАК ИЗВОЂЕЊА РАДОВА</w:t>
      </w:r>
    </w:p>
    <w:p w:rsidR="00F01876" w:rsidRPr="00FD1D6D" w:rsidRDefault="00F01876" w:rsidP="00F01876">
      <w:pPr>
        <w:widowControl w:val="0"/>
        <w:autoSpaceDE w:val="0"/>
        <w:autoSpaceDN w:val="0"/>
        <w:adjustRightInd w:val="0"/>
        <w:spacing w:line="331" w:lineRule="exact"/>
        <w:ind w:left="720"/>
        <w:rPr>
          <w:rFonts w:ascii="Arial" w:hAnsi="Arial" w:cs="Arial"/>
          <w:sz w:val="22"/>
          <w:szCs w:val="22"/>
        </w:rPr>
      </w:pPr>
    </w:p>
    <w:p w:rsidR="00F01876" w:rsidRPr="00FD1D6D" w:rsidRDefault="00F01876" w:rsidP="00F01876">
      <w:pPr>
        <w:widowControl w:val="0"/>
        <w:autoSpaceDE w:val="0"/>
        <w:autoSpaceDN w:val="0"/>
        <w:adjustRightInd w:val="0"/>
        <w:ind w:left="720"/>
        <w:jc w:val="center"/>
        <w:rPr>
          <w:rFonts w:ascii="Arial" w:hAnsi="Arial" w:cs="Arial"/>
          <w:b/>
          <w:bCs/>
          <w:sz w:val="22"/>
          <w:szCs w:val="22"/>
        </w:rPr>
      </w:pPr>
      <w:r w:rsidRPr="00FD1D6D">
        <w:rPr>
          <w:rFonts w:ascii="Arial" w:hAnsi="Arial" w:cs="Arial"/>
          <w:b/>
          <w:bCs/>
          <w:sz w:val="22"/>
          <w:szCs w:val="22"/>
        </w:rPr>
        <w:t>Члан 9.</w:t>
      </w:r>
    </w:p>
    <w:p w:rsidR="00F01876" w:rsidRPr="00FD1D6D" w:rsidRDefault="00F01876" w:rsidP="00F01876">
      <w:pPr>
        <w:widowControl w:val="0"/>
        <w:autoSpaceDE w:val="0"/>
        <w:autoSpaceDN w:val="0"/>
        <w:adjustRightInd w:val="0"/>
        <w:ind w:left="720"/>
        <w:rPr>
          <w:rFonts w:ascii="Arial" w:hAnsi="Arial" w:cs="Arial"/>
          <w:sz w:val="22"/>
          <w:szCs w:val="22"/>
        </w:rPr>
      </w:pPr>
    </w:p>
    <w:p w:rsidR="00F01876" w:rsidRPr="00FD1D6D" w:rsidRDefault="00F01876" w:rsidP="00F01876">
      <w:pPr>
        <w:widowControl w:val="0"/>
        <w:overflowPunct w:val="0"/>
        <w:autoSpaceDE w:val="0"/>
        <w:autoSpaceDN w:val="0"/>
        <w:adjustRightInd w:val="0"/>
        <w:spacing w:line="259" w:lineRule="auto"/>
        <w:ind w:left="720"/>
        <w:jc w:val="both"/>
        <w:rPr>
          <w:rFonts w:ascii="Arial" w:hAnsi="Arial" w:cs="Arial"/>
          <w:sz w:val="22"/>
          <w:szCs w:val="22"/>
        </w:rPr>
      </w:pPr>
      <w:r w:rsidRPr="00FD1D6D">
        <w:rPr>
          <w:rFonts w:ascii="Arial" w:hAnsi="Arial" w:cs="Arial"/>
          <w:sz w:val="22"/>
          <w:szCs w:val="22"/>
        </w:rPr>
        <w:t>ИЗВОЂАЧ је дужан да отпочне са</w:t>
      </w:r>
      <w:r w:rsidR="003E00D1">
        <w:rPr>
          <w:rFonts w:ascii="Arial" w:hAnsi="Arial" w:cs="Arial"/>
          <w:sz w:val="22"/>
          <w:szCs w:val="22"/>
        </w:rPr>
        <w:t xml:space="preserve"> радовима најкасније у року од 7</w:t>
      </w:r>
      <w:bookmarkStart w:id="0" w:name="_GoBack"/>
      <w:bookmarkEnd w:id="0"/>
      <w:r w:rsidRPr="00FD1D6D">
        <w:rPr>
          <w:rFonts w:ascii="Arial" w:hAnsi="Arial" w:cs="Arial"/>
          <w:sz w:val="22"/>
          <w:szCs w:val="22"/>
        </w:rPr>
        <w:t xml:space="preserve"> дана од дана закључења уговора, под условом да наручилац изврши своју обавезу из члана 3. овог Уговора. У противном рок за завршетак радова ће се продужити за онолико времена колико је закаснио наручилац радова.</w:t>
      </w:r>
    </w:p>
    <w:p w:rsidR="00F01876" w:rsidRPr="00FD1D6D" w:rsidRDefault="00F01876" w:rsidP="0046325F">
      <w:pPr>
        <w:tabs>
          <w:tab w:val="left" w:pos="-180"/>
        </w:tabs>
        <w:rPr>
          <w:rFonts w:ascii="Arial" w:hAnsi="Arial" w:cs="Arial"/>
          <w:b/>
          <w:bCs/>
          <w:iCs/>
          <w:sz w:val="22"/>
          <w:szCs w:val="22"/>
        </w:rPr>
      </w:pPr>
    </w:p>
    <w:p w:rsidR="00F01876" w:rsidRPr="00FD1D6D" w:rsidRDefault="00F01876" w:rsidP="0046325F">
      <w:pPr>
        <w:tabs>
          <w:tab w:val="left" w:pos="-180"/>
        </w:tabs>
        <w:rPr>
          <w:rFonts w:ascii="Arial" w:hAnsi="Arial" w:cs="Arial"/>
          <w:b/>
          <w:bCs/>
          <w:iCs/>
          <w:sz w:val="22"/>
          <w:szCs w:val="22"/>
        </w:rPr>
      </w:pPr>
    </w:p>
    <w:p w:rsidR="00F01876" w:rsidRPr="00FD1D6D" w:rsidRDefault="00F01876" w:rsidP="0046325F">
      <w:pPr>
        <w:tabs>
          <w:tab w:val="left" w:pos="-180"/>
        </w:tabs>
        <w:rPr>
          <w:rFonts w:ascii="Arial" w:hAnsi="Arial" w:cs="Arial"/>
          <w:b/>
          <w:bCs/>
          <w:iCs/>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РОКОВИ ИЗВОЂЕЊА РАДОВА</w:t>
      </w:r>
    </w:p>
    <w:p w:rsidR="00F01876" w:rsidRPr="00FD1D6D" w:rsidRDefault="00F01876" w:rsidP="00F01876">
      <w:pPr>
        <w:widowControl w:val="0"/>
        <w:autoSpaceDE w:val="0"/>
        <w:autoSpaceDN w:val="0"/>
        <w:adjustRightInd w:val="0"/>
        <w:spacing w:line="330"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10.</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Сви рокови за извођење радова по овом Уговору рачунају се од дана сачињавања записника о увођењу ИЗВОЂАЧА у посао.</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 xml:space="preserve">ИЗВОЂАЧ се обавезује да све уговорене радове изврши у року од </w:t>
      </w:r>
      <w:r w:rsidR="00545A66" w:rsidRPr="00FD1D6D">
        <w:rPr>
          <w:rFonts w:ascii="Arial" w:hAnsi="Arial" w:cs="Arial"/>
          <w:sz w:val="22"/>
          <w:szCs w:val="22"/>
          <w:lang w:val="sr-Cyrl-CS"/>
        </w:rPr>
        <w:t xml:space="preserve">________ </w:t>
      </w:r>
      <w:r w:rsidRPr="00FD1D6D">
        <w:rPr>
          <w:rFonts w:ascii="Arial" w:hAnsi="Arial" w:cs="Arial"/>
          <w:sz w:val="22"/>
          <w:szCs w:val="22"/>
        </w:rPr>
        <w:t>календарских дана,сходно усвојеној понуди ИЗВОЂАЧА из члана1.овог Уговора.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 xml:space="preserve">Извођач је дужан да организује радове тако да не омета редовне активности и функционисање </w:t>
      </w:r>
      <w:r w:rsidR="00545A66" w:rsidRPr="00FD1D6D">
        <w:rPr>
          <w:rFonts w:ascii="Arial" w:hAnsi="Arial" w:cs="Arial"/>
          <w:sz w:val="22"/>
          <w:szCs w:val="22"/>
        </w:rPr>
        <w:t>Г</w:t>
      </w:r>
      <w:r w:rsidRPr="00FD1D6D">
        <w:rPr>
          <w:rFonts w:ascii="Arial" w:hAnsi="Arial" w:cs="Arial"/>
          <w:sz w:val="22"/>
          <w:szCs w:val="22"/>
        </w:rPr>
        <w:t xml:space="preserve">радске </w:t>
      </w:r>
      <w:r w:rsidR="00545A66" w:rsidRPr="00FD1D6D">
        <w:rPr>
          <w:rFonts w:ascii="Arial" w:hAnsi="Arial" w:cs="Arial"/>
          <w:sz w:val="22"/>
          <w:szCs w:val="22"/>
        </w:rPr>
        <w:t>библиотеке Вршац</w:t>
      </w:r>
      <w:r w:rsidRPr="00FD1D6D">
        <w:rPr>
          <w:rFonts w:ascii="Arial" w:hAnsi="Arial" w:cs="Arial"/>
          <w:sz w:val="22"/>
          <w:szCs w:val="22"/>
        </w:rPr>
        <w:t>. Извођач је дужан да радове изврши по унапред договореној динамици са одговорним лицем наручиоца.</w:t>
      </w:r>
    </w:p>
    <w:p w:rsidR="00F01876" w:rsidRPr="00FD1D6D" w:rsidRDefault="00F01876" w:rsidP="00F01876">
      <w:pPr>
        <w:widowControl w:val="0"/>
        <w:autoSpaceDE w:val="0"/>
        <w:autoSpaceDN w:val="0"/>
        <w:adjustRightInd w:val="0"/>
        <w:spacing w:line="30" w:lineRule="exact"/>
        <w:rPr>
          <w:rFonts w:ascii="Arial" w:hAnsi="Arial" w:cs="Arial"/>
          <w:sz w:val="22"/>
          <w:szCs w:val="22"/>
        </w:rPr>
      </w:pP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Динамику извођења радова направиће извођач пре почетка извођења радова, уз сагласност НАРУЧИОЦА.</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ЦЕНА УГОВОРЕНИХ РАДОВА</w:t>
      </w:r>
    </w:p>
    <w:p w:rsidR="00F01876" w:rsidRPr="00FD1D6D" w:rsidRDefault="00F01876" w:rsidP="00F01876">
      <w:pPr>
        <w:widowControl w:val="0"/>
        <w:autoSpaceDE w:val="0"/>
        <w:autoSpaceDN w:val="0"/>
        <w:adjustRightInd w:val="0"/>
        <w:spacing w:line="32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11.</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545A66" w:rsidRPr="00FD1D6D" w:rsidRDefault="00545A66" w:rsidP="00545A66">
      <w:pPr>
        <w:rPr>
          <w:rFonts w:ascii="Arial" w:hAnsi="Arial" w:cs="Arial"/>
          <w:sz w:val="22"/>
          <w:szCs w:val="22"/>
          <w:lang w:val="sr-Cyrl-CS"/>
        </w:rPr>
      </w:pPr>
      <w:r w:rsidRPr="00FD1D6D">
        <w:rPr>
          <w:rFonts w:ascii="Arial" w:hAnsi="Arial" w:cs="Arial"/>
          <w:sz w:val="22"/>
          <w:szCs w:val="22"/>
        </w:rPr>
        <w:tab/>
      </w:r>
      <w:r w:rsidR="00F01876" w:rsidRPr="00FD1D6D">
        <w:rPr>
          <w:rFonts w:ascii="Arial" w:hAnsi="Arial" w:cs="Arial"/>
          <w:sz w:val="22"/>
          <w:szCs w:val="22"/>
        </w:rPr>
        <w:t xml:space="preserve">Наручилац се обавезује да Извођачу плати на име цене за све радове из овог уговора износ од </w:t>
      </w:r>
      <w:r w:rsidRPr="00FD1D6D">
        <w:rPr>
          <w:rFonts w:ascii="Arial" w:hAnsi="Arial" w:cs="Arial"/>
          <w:sz w:val="22"/>
          <w:szCs w:val="22"/>
          <w:lang w:val="sr-Cyrl-CS"/>
        </w:rPr>
        <w:t>________ динара (словима: __________________________________ )без ПДВ-а, односно ________ (словима: ____________________________________ ) са ПДВ-ом.</w:t>
      </w:r>
    </w:p>
    <w:p w:rsidR="00F01876" w:rsidRPr="00FD1D6D" w:rsidRDefault="00F01876" w:rsidP="00F01876">
      <w:pPr>
        <w:widowControl w:val="0"/>
        <w:autoSpaceDE w:val="0"/>
        <w:autoSpaceDN w:val="0"/>
        <w:adjustRightInd w:val="0"/>
        <w:spacing w:line="26"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00"/>
        <w:rPr>
          <w:rFonts w:ascii="Arial" w:hAnsi="Arial" w:cs="Arial"/>
          <w:sz w:val="22"/>
          <w:szCs w:val="22"/>
        </w:rPr>
      </w:pPr>
      <w:r w:rsidRPr="00FD1D6D">
        <w:rPr>
          <w:rFonts w:ascii="Arial" w:hAnsi="Arial" w:cs="Arial"/>
          <w:sz w:val="22"/>
          <w:szCs w:val="22"/>
        </w:rPr>
        <w:t>Цена радова из члана 11. става 1. овог уговора је фиксна и не може се накнадно мењати.</w:t>
      </w:r>
    </w:p>
    <w:p w:rsidR="00F01876" w:rsidRPr="00FD1D6D" w:rsidRDefault="00F01876" w:rsidP="00F01876">
      <w:pPr>
        <w:widowControl w:val="0"/>
        <w:autoSpaceDE w:val="0"/>
        <w:autoSpaceDN w:val="0"/>
        <w:adjustRightInd w:val="0"/>
        <w:spacing w:line="334"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Н А Ч И Н П Л А Ћ А Њ А</w:t>
      </w:r>
    </w:p>
    <w:p w:rsidR="00F01876" w:rsidRPr="00FD1D6D" w:rsidRDefault="00F01876" w:rsidP="00F01876">
      <w:pPr>
        <w:widowControl w:val="0"/>
        <w:autoSpaceDE w:val="0"/>
        <w:autoSpaceDN w:val="0"/>
        <w:adjustRightInd w:val="0"/>
        <w:spacing w:line="332"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12.</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 xml:space="preserve">Наручилац се обавезује да Извођачу плати </w:t>
      </w:r>
      <w:r w:rsidR="003F4E00" w:rsidRPr="00FD1D6D">
        <w:rPr>
          <w:rFonts w:ascii="Arial" w:hAnsi="Arial" w:cs="Arial"/>
          <w:sz w:val="22"/>
          <w:szCs w:val="22"/>
        </w:rPr>
        <w:t>део уговорене цененакон</w:t>
      </w:r>
      <w:r w:rsidRPr="00FD1D6D">
        <w:rPr>
          <w:rFonts w:ascii="Arial" w:hAnsi="Arial" w:cs="Arial"/>
          <w:sz w:val="22"/>
          <w:szCs w:val="22"/>
        </w:rPr>
        <w:t xml:space="preserve"> службеног пријема оверене привремене </w:t>
      </w:r>
      <w:r w:rsidR="003F4E00" w:rsidRPr="00FD1D6D">
        <w:rPr>
          <w:rFonts w:ascii="Arial" w:hAnsi="Arial" w:cs="Arial"/>
          <w:sz w:val="22"/>
          <w:szCs w:val="22"/>
        </w:rPr>
        <w:t xml:space="preserve">ситуације на 30 дана </w:t>
      </w:r>
      <w:r w:rsidRPr="00FD1D6D">
        <w:rPr>
          <w:rFonts w:ascii="Arial" w:hAnsi="Arial" w:cs="Arial"/>
          <w:sz w:val="22"/>
          <w:szCs w:val="22"/>
        </w:rPr>
        <w:t xml:space="preserve">и </w:t>
      </w:r>
      <w:r w:rsidR="003F4E00" w:rsidRPr="00FD1D6D">
        <w:rPr>
          <w:rFonts w:ascii="Arial" w:hAnsi="Arial" w:cs="Arial"/>
          <w:sz w:val="22"/>
          <w:szCs w:val="22"/>
        </w:rPr>
        <w:t xml:space="preserve">остатак уговорене цене након службеног пријема </w:t>
      </w:r>
      <w:r w:rsidRPr="00FD1D6D">
        <w:rPr>
          <w:rFonts w:ascii="Arial" w:hAnsi="Arial" w:cs="Arial"/>
          <w:sz w:val="22"/>
          <w:szCs w:val="22"/>
        </w:rPr>
        <w:t>окончане ситуације.</w:t>
      </w:r>
    </w:p>
    <w:p w:rsidR="00F01876" w:rsidRPr="00FD1D6D" w:rsidRDefault="00F01876" w:rsidP="00F01876">
      <w:pPr>
        <w:widowControl w:val="0"/>
        <w:autoSpaceDE w:val="0"/>
        <w:autoSpaceDN w:val="0"/>
        <w:adjustRightInd w:val="0"/>
        <w:spacing w:line="3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Наручилац искључује могућност авансног плаћања.</w:t>
      </w:r>
    </w:p>
    <w:p w:rsidR="00F01876" w:rsidRPr="00FD1D6D" w:rsidRDefault="00F01876" w:rsidP="0046325F">
      <w:pPr>
        <w:tabs>
          <w:tab w:val="left" w:pos="-180"/>
        </w:tabs>
        <w:rPr>
          <w:rFonts w:ascii="Arial" w:hAnsi="Arial" w:cs="Arial"/>
          <w:b/>
          <w:bCs/>
          <w:iCs/>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СРЕДСТВО ФИНАНСИЈСКОГ ОБЕЗБЕЂЕЊА</w:t>
      </w:r>
    </w:p>
    <w:p w:rsidR="00F01876" w:rsidRPr="00FD1D6D" w:rsidRDefault="00F01876" w:rsidP="00F01876">
      <w:pPr>
        <w:widowControl w:val="0"/>
        <w:autoSpaceDE w:val="0"/>
        <w:autoSpaceDN w:val="0"/>
        <w:adjustRightInd w:val="0"/>
        <w:spacing w:line="254"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13.</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6" w:lineRule="auto"/>
        <w:ind w:firstLine="720"/>
        <w:jc w:val="both"/>
        <w:rPr>
          <w:rFonts w:ascii="Arial" w:hAnsi="Arial" w:cs="Arial"/>
          <w:sz w:val="22"/>
          <w:szCs w:val="22"/>
        </w:rPr>
      </w:pPr>
      <w:r w:rsidRPr="00FD1D6D">
        <w:rPr>
          <w:rFonts w:ascii="Arial" w:hAnsi="Arial" w:cs="Arial"/>
          <w:sz w:val="22"/>
          <w:szCs w:val="22"/>
        </w:rPr>
        <w:lastRenderedPageBreak/>
        <w:t xml:space="preserve">Извођач се обавезује да у року од 8 (осам) дана од дана закључења уговора, као средство финансијског обезбеђења, преда наручиоцу уз картон депонованих потписа уредно потписану и регистровану сопствену бланко меницу, без жираната у корист Наручиоца, са меничним овлашћењем за попуну у висини од </w:t>
      </w:r>
      <w:r w:rsidR="00545A66" w:rsidRPr="00FD1D6D">
        <w:rPr>
          <w:rFonts w:ascii="Arial" w:hAnsi="Arial" w:cs="Arial"/>
          <w:sz w:val="22"/>
          <w:szCs w:val="22"/>
          <w:lang w:val="sr-Cyrl-CS"/>
        </w:rPr>
        <w:t xml:space="preserve">________ </w:t>
      </w:r>
      <w:r w:rsidRPr="00FD1D6D">
        <w:rPr>
          <w:rFonts w:ascii="Arial" w:hAnsi="Arial" w:cs="Arial"/>
          <w:sz w:val="22"/>
          <w:szCs w:val="22"/>
        </w:rPr>
        <w:t xml:space="preserve"> из члана 3. став 1. овог уговора, са клаузулом "без протеста и трошкова" на име доброг извршења посла која ће важити најмање 30 дана дана дуже од дана истека рока за коначно извршење свих уговорених обавеза.</w:t>
      </w:r>
    </w:p>
    <w:p w:rsidR="00F01876" w:rsidRPr="00FD1D6D" w:rsidRDefault="00F01876" w:rsidP="00F01876">
      <w:pPr>
        <w:widowControl w:val="0"/>
        <w:autoSpaceDE w:val="0"/>
        <w:autoSpaceDN w:val="0"/>
        <w:adjustRightInd w:val="0"/>
        <w:spacing w:line="65"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8" w:lineRule="auto"/>
        <w:ind w:right="60" w:firstLine="713"/>
        <w:jc w:val="both"/>
        <w:rPr>
          <w:rFonts w:ascii="Arial" w:hAnsi="Arial" w:cs="Arial"/>
          <w:sz w:val="22"/>
          <w:szCs w:val="22"/>
        </w:rPr>
      </w:pPr>
      <w:r w:rsidRPr="00FD1D6D">
        <w:rPr>
          <w:rFonts w:ascii="Arial" w:hAnsi="Arial" w:cs="Arial"/>
          <w:sz w:val="22"/>
          <w:szCs w:val="22"/>
        </w:rPr>
        <w:t>Меница мора да испуњава све услове за принудну наплату, сходно Закону о платном промету („Службени лист СРЈ», бр. 3/02 и 5/03 и «Службени гласник РС», бр. 43/04, 62/06, 111/09 и 31/11), са посебним нагласком на чланове 6, 13 и 14. Закона о изменама и допунама Закона о платном промету («Службени гласник РС», бр. 31/11).</w:t>
      </w:r>
    </w:p>
    <w:p w:rsidR="00F01876" w:rsidRPr="00FD1D6D" w:rsidRDefault="00F01876" w:rsidP="00F01876">
      <w:pPr>
        <w:widowControl w:val="0"/>
        <w:autoSpaceDE w:val="0"/>
        <w:autoSpaceDN w:val="0"/>
        <w:adjustRightInd w:val="0"/>
        <w:spacing w:line="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3" w:lineRule="auto"/>
        <w:ind w:firstLine="720"/>
        <w:jc w:val="both"/>
        <w:rPr>
          <w:rFonts w:ascii="Arial" w:hAnsi="Arial" w:cs="Arial"/>
          <w:sz w:val="22"/>
          <w:szCs w:val="22"/>
        </w:rPr>
      </w:pPr>
      <w:r w:rsidRPr="00FD1D6D">
        <w:rPr>
          <w:rFonts w:ascii="Arial" w:hAnsi="Arial" w:cs="Arial"/>
          <w:sz w:val="22"/>
          <w:szCs w:val="22"/>
        </w:rPr>
        <w:t>Уколико током важења Уговора настану околности због којих се претходно достављени инструмент обезбеђења не може искористити, Извођач се обавезује да на писани захтев Наручиоца, одмах достави нови инструмент обезбеђења у форми и садржини прихватљив за Наручиоца, са роком трајања 30 дана дужим од дана истека рока за коначно извршење свих уговорених обавеза.</w:t>
      </w:r>
    </w:p>
    <w:p w:rsidR="00F01876" w:rsidRPr="00FD1D6D" w:rsidRDefault="00F01876" w:rsidP="00F01876">
      <w:pPr>
        <w:widowControl w:val="0"/>
        <w:autoSpaceDE w:val="0"/>
        <w:autoSpaceDN w:val="0"/>
        <w:adjustRightInd w:val="0"/>
        <w:spacing w:line="310"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14.</w:t>
      </w:r>
    </w:p>
    <w:p w:rsidR="00F01876" w:rsidRPr="00FD1D6D" w:rsidRDefault="00F01876" w:rsidP="00F01876">
      <w:pPr>
        <w:widowControl w:val="0"/>
        <w:autoSpaceDE w:val="0"/>
        <w:autoSpaceDN w:val="0"/>
        <w:adjustRightInd w:val="0"/>
        <w:spacing w:line="34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right="960" w:firstLine="720"/>
        <w:rPr>
          <w:rFonts w:ascii="Arial" w:hAnsi="Arial" w:cs="Arial"/>
          <w:sz w:val="22"/>
          <w:szCs w:val="22"/>
        </w:rPr>
      </w:pPr>
      <w:r w:rsidRPr="00FD1D6D">
        <w:rPr>
          <w:rFonts w:ascii="Arial" w:hAnsi="Arial" w:cs="Arial"/>
          <w:sz w:val="22"/>
          <w:szCs w:val="22"/>
        </w:rPr>
        <w:t>Наручилац је овлашћен да реализује средство финансијског обезбеђења у случају неиспуњења уговорних обавеза.</w:t>
      </w:r>
    </w:p>
    <w:p w:rsidR="00F01876" w:rsidRPr="00FD1D6D" w:rsidRDefault="00F01876" w:rsidP="00F01876">
      <w:pPr>
        <w:widowControl w:val="0"/>
        <w:autoSpaceDE w:val="0"/>
        <w:autoSpaceDN w:val="0"/>
        <w:adjustRightInd w:val="0"/>
        <w:spacing w:line="3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00"/>
        <w:rPr>
          <w:rFonts w:ascii="Arial" w:hAnsi="Arial" w:cs="Arial"/>
          <w:sz w:val="22"/>
          <w:szCs w:val="22"/>
        </w:rPr>
      </w:pPr>
      <w:r w:rsidRPr="00FD1D6D">
        <w:rPr>
          <w:rFonts w:ascii="Arial" w:hAnsi="Arial" w:cs="Arial"/>
          <w:sz w:val="22"/>
          <w:szCs w:val="22"/>
        </w:rPr>
        <w:t>Средство финансијског обезбеђења из члана 13. овог уговора чини саставни део уговора.</w:t>
      </w:r>
    </w:p>
    <w:p w:rsidR="00F01876" w:rsidRPr="00FD1D6D" w:rsidRDefault="00F01876" w:rsidP="00F01876">
      <w:pPr>
        <w:widowControl w:val="0"/>
        <w:autoSpaceDE w:val="0"/>
        <w:autoSpaceDN w:val="0"/>
        <w:adjustRightInd w:val="0"/>
        <w:spacing w:line="29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ГАРАНТНИ РОК</w:t>
      </w:r>
    </w:p>
    <w:p w:rsidR="00F01876" w:rsidRPr="00FD1D6D" w:rsidRDefault="00F01876" w:rsidP="00F01876">
      <w:pPr>
        <w:widowControl w:val="0"/>
        <w:autoSpaceDE w:val="0"/>
        <w:autoSpaceDN w:val="0"/>
        <w:adjustRightInd w:val="0"/>
        <w:spacing w:line="32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15.</w:t>
      </w:r>
    </w:p>
    <w:p w:rsidR="00F01876" w:rsidRPr="00FD1D6D" w:rsidRDefault="00F01876" w:rsidP="00F01876">
      <w:pPr>
        <w:widowControl w:val="0"/>
        <w:autoSpaceDE w:val="0"/>
        <w:autoSpaceDN w:val="0"/>
        <w:adjustRightInd w:val="0"/>
        <w:spacing w:line="3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08"/>
        <w:jc w:val="both"/>
        <w:rPr>
          <w:rFonts w:ascii="Arial" w:hAnsi="Arial" w:cs="Arial"/>
          <w:sz w:val="22"/>
          <w:szCs w:val="22"/>
        </w:rPr>
      </w:pPr>
      <w:r w:rsidRPr="00FD1D6D">
        <w:rPr>
          <w:rFonts w:ascii="Arial" w:hAnsi="Arial" w:cs="Arial"/>
          <w:sz w:val="22"/>
          <w:szCs w:val="22"/>
        </w:rPr>
        <w:t xml:space="preserve">Гарантни рок за изведене радове износи </w:t>
      </w:r>
      <w:r w:rsidR="00545A66" w:rsidRPr="00FD1D6D">
        <w:rPr>
          <w:rFonts w:ascii="Arial" w:hAnsi="Arial" w:cs="Arial"/>
          <w:sz w:val="22"/>
          <w:szCs w:val="22"/>
          <w:lang w:val="sr-Cyrl-CS"/>
        </w:rPr>
        <w:t xml:space="preserve">________ </w:t>
      </w:r>
      <w:r w:rsidRPr="00FD1D6D">
        <w:rPr>
          <w:rFonts w:ascii="Arial" w:hAnsi="Arial" w:cs="Arial"/>
          <w:sz w:val="22"/>
          <w:szCs w:val="22"/>
        </w:rPr>
        <w:t>месеци, рачунајући од дана записнички извршене примопредаје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Извођач је дужан да у гарантном року о свом трошку отклони све недостатке који су настали због тога што се извођач није придржавао својих обавеза у погледу квалитета изведених радова и уграђеног материјала.</w:t>
      </w:r>
    </w:p>
    <w:p w:rsidR="00F01876" w:rsidRPr="00FD1D6D" w:rsidRDefault="00F01876" w:rsidP="00F01876">
      <w:pPr>
        <w:widowControl w:val="0"/>
        <w:autoSpaceDE w:val="0"/>
        <w:autoSpaceDN w:val="0"/>
        <w:adjustRightInd w:val="0"/>
        <w:spacing w:line="8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извођач не отклони недостатке у примереном року који му одреди Наручилац, Наручилац има право да те недостатке отклони на рачун извођача.</w:t>
      </w:r>
    </w:p>
    <w:p w:rsidR="00F01876" w:rsidRPr="00FD1D6D" w:rsidRDefault="00F01876" w:rsidP="00F01876">
      <w:pPr>
        <w:widowControl w:val="0"/>
        <w:autoSpaceDE w:val="0"/>
        <w:autoSpaceDN w:val="0"/>
        <w:adjustRightInd w:val="0"/>
        <w:spacing w:line="333" w:lineRule="exact"/>
        <w:rPr>
          <w:rFonts w:ascii="Arial" w:hAnsi="Arial" w:cs="Arial"/>
          <w:sz w:val="22"/>
          <w:szCs w:val="22"/>
        </w:rPr>
      </w:pPr>
    </w:p>
    <w:p w:rsidR="00F01876" w:rsidRPr="00FD1D6D" w:rsidRDefault="00F01876" w:rsidP="00DC7A83">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НАКНАДА ШТЕТЕ</w:t>
      </w: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16.</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Ако Извођач закасни са извођењем радова или са предајом објекта наручилац може да за сваки дан закашњења наплати казну у износу од 2 ‰ (два промила) од укупне вредности уговорених радова.</w:t>
      </w: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Укупна висина уговорене казне коју по основу из претходног става Извођач плаћа наручиоцу може да износи највише 5% уговорене цене радова.</w:t>
      </w:r>
    </w:p>
    <w:p w:rsidR="00F01876" w:rsidRPr="00FD1D6D" w:rsidRDefault="00F01876" w:rsidP="00F01876">
      <w:pPr>
        <w:widowControl w:val="0"/>
        <w:autoSpaceDE w:val="0"/>
        <w:autoSpaceDN w:val="0"/>
        <w:adjustRightInd w:val="0"/>
        <w:spacing w:line="95"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Делимично извршење или предаја уговорених радова у предвиђеном року не искључује обавезу плаћања уговорне казне.</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би услед закашњења Извођача за Наручиоца настала штета у већем износу од уговорне казне, Наручилац има право на накнаду целог износа штете.</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ПРОМЕНЕ ПОДАТАКА</w:t>
      </w:r>
    </w:p>
    <w:p w:rsidR="00F01876" w:rsidRPr="00FD1D6D" w:rsidRDefault="00F01876" w:rsidP="00F01876">
      <w:pPr>
        <w:widowControl w:val="0"/>
        <w:autoSpaceDE w:val="0"/>
        <w:autoSpaceDN w:val="0"/>
        <w:adjustRightInd w:val="0"/>
        <w:spacing w:line="37"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17.</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08"/>
        <w:jc w:val="both"/>
        <w:rPr>
          <w:rFonts w:ascii="Arial" w:hAnsi="Arial" w:cs="Arial"/>
          <w:sz w:val="22"/>
          <w:szCs w:val="22"/>
        </w:rPr>
      </w:pPr>
      <w:r w:rsidRPr="00FD1D6D">
        <w:rPr>
          <w:rFonts w:ascii="Arial" w:hAnsi="Arial" w:cs="Arial"/>
          <w:sz w:val="22"/>
          <w:szCs w:val="22"/>
        </w:rPr>
        <w:t>Извођач радова је дужан да без одлагања, писмено обавести Наручиоца о било којој промени података прописаних чланом 77. Закона о јавним набавкама и да је документује на прописан начин.</w:t>
      </w:r>
    </w:p>
    <w:p w:rsidR="00F01876" w:rsidRPr="00FD1D6D" w:rsidRDefault="00F01876" w:rsidP="00F01876">
      <w:pPr>
        <w:widowControl w:val="0"/>
        <w:autoSpaceDE w:val="0"/>
        <w:autoSpaceDN w:val="0"/>
        <w:adjustRightInd w:val="0"/>
        <w:spacing w:line="322" w:lineRule="exact"/>
        <w:rPr>
          <w:rFonts w:ascii="Arial" w:hAnsi="Arial" w:cs="Arial"/>
          <w:sz w:val="22"/>
          <w:szCs w:val="22"/>
        </w:rPr>
      </w:pPr>
    </w:p>
    <w:p w:rsidR="00545A66" w:rsidRPr="00FD1D6D" w:rsidRDefault="00545A66" w:rsidP="00F01876">
      <w:pPr>
        <w:widowControl w:val="0"/>
        <w:autoSpaceDE w:val="0"/>
        <w:autoSpaceDN w:val="0"/>
        <w:adjustRightInd w:val="0"/>
        <w:spacing w:line="322" w:lineRule="exact"/>
        <w:rPr>
          <w:rFonts w:ascii="Arial" w:hAnsi="Arial" w:cs="Arial"/>
          <w:sz w:val="22"/>
          <w:szCs w:val="22"/>
        </w:rPr>
      </w:pPr>
    </w:p>
    <w:p w:rsidR="00545A66" w:rsidRPr="00FD1D6D" w:rsidRDefault="00545A66" w:rsidP="00F01876">
      <w:pPr>
        <w:widowControl w:val="0"/>
        <w:autoSpaceDE w:val="0"/>
        <w:autoSpaceDN w:val="0"/>
        <w:adjustRightInd w:val="0"/>
        <w:spacing w:line="322" w:lineRule="exact"/>
        <w:rPr>
          <w:rFonts w:ascii="Arial" w:hAnsi="Arial" w:cs="Arial"/>
          <w:sz w:val="22"/>
          <w:szCs w:val="22"/>
        </w:rPr>
      </w:pPr>
    </w:p>
    <w:p w:rsidR="00545A66" w:rsidRPr="00FD1D6D" w:rsidRDefault="00545A66" w:rsidP="00F01876">
      <w:pPr>
        <w:widowControl w:val="0"/>
        <w:autoSpaceDE w:val="0"/>
        <w:autoSpaceDN w:val="0"/>
        <w:adjustRightInd w:val="0"/>
        <w:spacing w:line="322" w:lineRule="exact"/>
        <w:rPr>
          <w:rFonts w:ascii="Arial" w:hAnsi="Arial" w:cs="Arial"/>
          <w:sz w:val="22"/>
          <w:szCs w:val="22"/>
        </w:rPr>
      </w:pPr>
    </w:p>
    <w:p w:rsidR="00F01876" w:rsidRPr="00FD1D6D" w:rsidRDefault="00F01876" w:rsidP="00DC7A83">
      <w:pPr>
        <w:widowControl w:val="0"/>
        <w:autoSpaceDE w:val="0"/>
        <w:autoSpaceDN w:val="0"/>
        <w:adjustRightInd w:val="0"/>
        <w:rPr>
          <w:rFonts w:ascii="Arial" w:hAnsi="Arial" w:cs="Arial"/>
          <w:sz w:val="22"/>
          <w:szCs w:val="22"/>
        </w:rPr>
      </w:pPr>
      <w:r w:rsidRPr="00FD1D6D">
        <w:rPr>
          <w:rFonts w:ascii="Arial" w:hAnsi="Arial" w:cs="Arial"/>
          <w:b/>
          <w:bCs/>
          <w:sz w:val="22"/>
          <w:szCs w:val="22"/>
        </w:rPr>
        <w:t>ОСТАЛЕ ОДРЕДБЕ</w:t>
      </w: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18.</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Примопредаја изведених радова између уговорних страна извршиће се у року од 10 дана након завршетка радова.</w:t>
      </w:r>
    </w:p>
    <w:p w:rsidR="00F01876" w:rsidRPr="00FD1D6D" w:rsidRDefault="00F01876" w:rsidP="00F01876">
      <w:pPr>
        <w:widowControl w:val="0"/>
        <w:autoSpaceDE w:val="0"/>
        <w:autoSpaceDN w:val="0"/>
        <w:adjustRightInd w:val="0"/>
        <w:spacing w:line="41"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О примопредаји изведених радова, води се записник.</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Примопредају радова врши комисија састављена од председника и два члана, од којих су председник и један члан из реда наручиоца, а други члан из реда извођача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Раду комисије за примопредају може присуствовати и лице коме је био поверен стручни надзор над извођењем радова. Њему припада право да даје потребна обавештења ради успешног рада комисије.</w:t>
      </w:r>
    </w:p>
    <w:p w:rsidR="00F01876" w:rsidRPr="00FD1D6D" w:rsidRDefault="00F01876" w:rsidP="00F01876">
      <w:pPr>
        <w:widowControl w:val="0"/>
        <w:autoSpaceDE w:val="0"/>
        <w:autoSpaceDN w:val="0"/>
        <w:adjustRightInd w:val="0"/>
        <w:spacing w:line="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left="720"/>
        <w:rPr>
          <w:rFonts w:ascii="Arial" w:hAnsi="Arial" w:cs="Arial"/>
          <w:sz w:val="22"/>
          <w:szCs w:val="22"/>
        </w:rPr>
      </w:pPr>
      <w:r w:rsidRPr="00FD1D6D">
        <w:rPr>
          <w:rFonts w:ascii="Arial" w:hAnsi="Arial" w:cs="Arial"/>
          <w:sz w:val="22"/>
          <w:szCs w:val="22"/>
        </w:rPr>
        <w:t>У наведеном записнику констатује се да ли је и како Извођач извршио уговорене обавезе. Записник потписују председник и чланови комисије, као и лице коме је био поверен</w:t>
      </w:r>
    </w:p>
    <w:p w:rsidR="00F01876" w:rsidRPr="00FD1D6D" w:rsidRDefault="00F01876" w:rsidP="00F01876">
      <w:pPr>
        <w:widowControl w:val="0"/>
        <w:autoSpaceDE w:val="0"/>
        <w:autoSpaceDN w:val="0"/>
        <w:adjustRightInd w:val="0"/>
        <w:spacing w:line="3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sz w:val="22"/>
          <w:szCs w:val="22"/>
        </w:rPr>
        <w:t>стручни надзор над извођењем радова.</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261F0B" w:rsidP="00F01876">
      <w:pPr>
        <w:widowControl w:val="0"/>
        <w:overflowPunct w:val="0"/>
        <w:autoSpaceDE w:val="0"/>
        <w:autoSpaceDN w:val="0"/>
        <w:adjustRightInd w:val="0"/>
        <w:spacing w:line="258" w:lineRule="auto"/>
        <w:ind w:firstLine="720"/>
        <w:jc w:val="both"/>
        <w:rPr>
          <w:rFonts w:ascii="Arial" w:hAnsi="Arial" w:cs="Arial"/>
          <w:sz w:val="22"/>
          <w:szCs w:val="22"/>
        </w:rPr>
      </w:pPr>
      <w:r w:rsidRPr="00FD1D6D">
        <w:rPr>
          <w:rFonts w:ascii="Arial" w:hAnsi="Arial" w:cs="Arial"/>
          <w:sz w:val="22"/>
          <w:szCs w:val="22"/>
        </w:rPr>
        <w:t>Одговорно лице наручиоца</w:t>
      </w:r>
      <w:r w:rsidR="00F01876" w:rsidRPr="00FD1D6D">
        <w:rPr>
          <w:rFonts w:ascii="Arial" w:hAnsi="Arial" w:cs="Arial"/>
          <w:sz w:val="22"/>
          <w:szCs w:val="22"/>
        </w:rPr>
        <w:t xml:space="preserve"> дужно је да својим потписом потврди рачун и друга документа потребна за плаћање, да прати средство финансијског обезбеђења, </w:t>
      </w:r>
      <w:r w:rsidRPr="00FD1D6D">
        <w:rPr>
          <w:rFonts w:ascii="Arial" w:hAnsi="Arial" w:cs="Arial"/>
          <w:sz w:val="22"/>
          <w:szCs w:val="22"/>
        </w:rPr>
        <w:t xml:space="preserve">а лице именовано за председника комисије </w:t>
      </w:r>
      <w:r w:rsidR="00F01876" w:rsidRPr="00FD1D6D">
        <w:rPr>
          <w:rFonts w:ascii="Arial" w:hAnsi="Arial" w:cs="Arial"/>
          <w:sz w:val="22"/>
          <w:szCs w:val="22"/>
        </w:rPr>
        <w:t xml:space="preserve">да сачини извештај о реализацији уговора и да извештај о реализацији уговора достави </w:t>
      </w:r>
      <w:r w:rsidRPr="00FD1D6D">
        <w:rPr>
          <w:rFonts w:ascii="Arial" w:hAnsi="Arial" w:cs="Arial"/>
          <w:sz w:val="22"/>
          <w:szCs w:val="22"/>
        </w:rPr>
        <w:t>одговорном лицу наручиоца и службенику</w:t>
      </w:r>
      <w:r w:rsidR="00F01876" w:rsidRPr="00FD1D6D">
        <w:rPr>
          <w:rFonts w:ascii="Arial" w:hAnsi="Arial" w:cs="Arial"/>
          <w:sz w:val="22"/>
          <w:szCs w:val="22"/>
        </w:rPr>
        <w:t xml:space="preserve"> за јавне набавке.</w:t>
      </w:r>
    </w:p>
    <w:p w:rsidR="00F01876" w:rsidRPr="00FD1D6D" w:rsidRDefault="00F01876" w:rsidP="00F01876">
      <w:pPr>
        <w:widowControl w:val="0"/>
        <w:autoSpaceDE w:val="0"/>
        <w:autoSpaceDN w:val="0"/>
        <w:adjustRightInd w:val="0"/>
        <w:spacing w:line="31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19.</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по изведеним радовима уклони са градилишта преостали материјал, опрему, средства за рад и привремене објекте, очисти градилиште од отпадака и уреди га на начин одређен инвестиционом техничком документацијом.</w:t>
      </w:r>
    </w:p>
    <w:p w:rsidR="00F01876" w:rsidRPr="00FD1D6D" w:rsidRDefault="00F01876" w:rsidP="00F01876">
      <w:pPr>
        <w:widowControl w:val="0"/>
        <w:autoSpaceDE w:val="0"/>
        <w:autoSpaceDN w:val="0"/>
        <w:adjustRightInd w:val="0"/>
        <w:spacing w:line="322"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20.</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За све што није овим Уговором предвиђено примењиваће се важећи прописи из грађевинарства и Закон о облигационим односима.</w:t>
      </w: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ЗАВРШНЕ ОДРЕДБЕ</w:t>
      </w: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21.</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szCs w:val="22"/>
        </w:rPr>
      </w:pPr>
      <w:r w:rsidRPr="00FD1D6D">
        <w:rPr>
          <w:rFonts w:ascii="Arial" w:hAnsi="Arial" w:cs="Arial"/>
          <w:sz w:val="22"/>
          <w:szCs w:val="22"/>
        </w:rPr>
        <w:t>Уговорне стране су се сагласиле да спорове који би проистекли из овог Уговора решавају спразумно, а уколико то настојање не доведе до решења, уговара се надлежност</w:t>
      </w:r>
      <w:r w:rsidR="004B76AB" w:rsidRPr="00FD1D6D">
        <w:rPr>
          <w:rFonts w:ascii="Arial" w:hAnsi="Arial" w:cs="Arial"/>
          <w:sz w:val="22"/>
          <w:szCs w:val="22"/>
        </w:rPr>
        <w:t xml:space="preserve"> Привредног</w:t>
      </w:r>
      <w:r w:rsidRPr="00FD1D6D">
        <w:rPr>
          <w:rFonts w:ascii="Arial" w:hAnsi="Arial" w:cs="Arial"/>
          <w:sz w:val="22"/>
          <w:szCs w:val="22"/>
        </w:rPr>
        <w:t xml:space="preserve"> суда у </w:t>
      </w:r>
      <w:r w:rsidR="002A348F" w:rsidRPr="00FD1D6D">
        <w:rPr>
          <w:rFonts w:ascii="Arial" w:hAnsi="Arial" w:cs="Arial"/>
          <w:sz w:val="22"/>
          <w:szCs w:val="22"/>
        </w:rPr>
        <w:t>Панчеву</w:t>
      </w:r>
      <w:r w:rsidRPr="00FD1D6D">
        <w:rPr>
          <w:rFonts w:ascii="Arial" w:hAnsi="Arial" w:cs="Arial"/>
          <w:sz w:val="22"/>
          <w:szCs w:val="22"/>
        </w:rPr>
        <w:t>.</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22.</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648"/>
        <w:rPr>
          <w:rFonts w:ascii="Arial" w:hAnsi="Arial" w:cs="Arial"/>
          <w:sz w:val="22"/>
          <w:szCs w:val="22"/>
        </w:rPr>
      </w:pPr>
      <w:r w:rsidRPr="00FD1D6D">
        <w:rPr>
          <w:rFonts w:ascii="Arial" w:hAnsi="Arial" w:cs="Arial"/>
          <w:sz w:val="22"/>
          <w:szCs w:val="22"/>
        </w:rPr>
        <w:lastRenderedPageBreak/>
        <w:t>Овај уговор је сачињен у 6 (шест) истоветних примерака, за сваку уговорну страну по 3 (три) примерка.</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267" w:lineRule="exact"/>
        <w:rPr>
          <w:rFonts w:ascii="Arial" w:hAnsi="Arial" w:cs="Arial"/>
          <w:sz w:val="22"/>
          <w:szCs w:val="22"/>
        </w:rPr>
      </w:pPr>
    </w:p>
    <w:p w:rsidR="00F01876" w:rsidRPr="00FD1D6D" w:rsidRDefault="00F01876" w:rsidP="00F01876">
      <w:pPr>
        <w:widowControl w:val="0"/>
        <w:tabs>
          <w:tab w:val="left" w:pos="6720"/>
        </w:tabs>
        <w:autoSpaceDE w:val="0"/>
        <w:autoSpaceDN w:val="0"/>
        <w:adjustRightInd w:val="0"/>
        <w:ind w:left="820"/>
        <w:rPr>
          <w:rFonts w:ascii="Arial" w:hAnsi="Arial" w:cs="Arial"/>
          <w:sz w:val="22"/>
          <w:szCs w:val="22"/>
        </w:rPr>
      </w:pPr>
      <w:r w:rsidRPr="00FD1D6D">
        <w:rPr>
          <w:rFonts w:ascii="Arial" w:hAnsi="Arial" w:cs="Arial"/>
          <w:b/>
          <w:bCs/>
          <w:sz w:val="22"/>
          <w:szCs w:val="22"/>
        </w:rPr>
        <w:t>ИЗВОЂАЧ</w:t>
      </w:r>
      <w:r w:rsidRPr="00FD1D6D">
        <w:rPr>
          <w:rFonts w:ascii="Arial" w:hAnsi="Arial" w:cs="Arial"/>
          <w:sz w:val="22"/>
          <w:szCs w:val="22"/>
        </w:rPr>
        <w:tab/>
      </w:r>
      <w:r w:rsidRPr="00FD1D6D">
        <w:rPr>
          <w:rFonts w:ascii="Arial" w:hAnsi="Arial" w:cs="Arial"/>
          <w:b/>
          <w:bCs/>
          <w:sz w:val="22"/>
          <w:szCs w:val="22"/>
        </w:rPr>
        <w:t>НАРУЧИЛАЦ</w:t>
      </w:r>
    </w:p>
    <w:p w:rsidR="00F01876" w:rsidRPr="00FD1D6D" w:rsidRDefault="00F01876" w:rsidP="00F01876">
      <w:pPr>
        <w:widowControl w:val="0"/>
        <w:autoSpaceDE w:val="0"/>
        <w:autoSpaceDN w:val="0"/>
        <w:adjustRightInd w:val="0"/>
        <w:spacing w:line="239" w:lineRule="exact"/>
        <w:rPr>
          <w:rFonts w:ascii="Arial" w:hAnsi="Arial" w:cs="Arial"/>
          <w:sz w:val="22"/>
          <w:szCs w:val="22"/>
        </w:rPr>
      </w:pPr>
    </w:p>
    <w:p w:rsidR="00F01876" w:rsidRPr="00FD1D6D" w:rsidRDefault="00F01876" w:rsidP="00F01876">
      <w:pPr>
        <w:widowControl w:val="0"/>
        <w:tabs>
          <w:tab w:val="left" w:pos="6620"/>
        </w:tabs>
        <w:autoSpaceDE w:val="0"/>
        <w:autoSpaceDN w:val="0"/>
        <w:adjustRightInd w:val="0"/>
        <w:spacing w:line="239" w:lineRule="auto"/>
        <w:ind w:left="280"/>
        <w:rPr>
          <w:rFonts w:ascii="Arial" w:hAnsi="Arial" w:cs="Arial"/>
          <w:sz w:val="22"/>
          <w:szCs w:val="22"/>
        </w:rPr>
      </w:pPr>
      <w:r w:rsidRPr="00FD1D6D">
        <w:rPr>
          <w:rFonts w:ascii="Arial" w:hAnsi="Arial" w:cs="Arial"/>
          <w:b/>
          <w:bCs/>
          <w:sz w:val="22"/>
          <w:szCs w:val="22"/>
        </w:rPr>
        <w:t>________________________</w:t>
      </w:r>
      <w:r w:rsidRPr="00FD1D6D">
        <w:rPr>
          <w:rFonts w:ascii="Arial" w:hAnsi="Arial" w:cs="Arial"/>
          <w:sz w:val="22"/>
          <w:szCs w:val="22"/>
        </w:rPr>
        <w:tab/>
      </w:r>
      <w:r w:rsidRPr="00FD1D6D">
        <w:rPr>
          <w:rFonts w:ascii="Arial" w:hAnsi="Arial" w:cs="Arial"/>
          <w:b/>
          <w:bCs/>
          <w:sz w:val="22"/>
          <w:szCs w:val="22"/>
        </w:rPr>
        <w:t>________________________</w:t>
      </w:r>
    </w:p>
    <w:p w:rsidR="00F01876" w:rsidRPr="00FD1D6D" w:rsidRDefault="00F01876" w:rsidP="00F01876">
      <w:pPr>
        <w:widowControl w:val="0"/>
        <w:autoSpaceDE w:val="0"/>
        <w:autoSpaceDN w:val="0"/>
        <w:adjustRightInd w:val="0"/>
        <w:spacing w:line="316" w:lineRule="exact"/>
        <w:rPr>
          <w:rFonts w:ascii="Arial" w:hAnsi="Arial" w:cs="Arial"/>
          <w:sz w:val="22"/>
          <w:szCs w:val="22"/>
        </w:rPr>
      </w:pPr>
    </w:p>
    <w:p w:rsidR="00F01876" w:rsidRPr="00FD1D6D" w:rsidRDefault="00F01876" w:rsidP="00F01876">
      <w:pPr>
        <w:pStyle w:val="Default"/>
        <w:jc w:val="both"/>
        <w:rPr>
          <w:rFonts w:ascii="Arial" w:hAnsi="Arial" w:cs="Arial"/>
          <w:sz w:val="22"/>
          <w:szCs w:val="22"/>
        </w:rPr>
      </w:pPr>
      <w:r w:rsidRPr="00FD1D6D">
        <w:rPr>
          <w:rFonts w:ascii="Arial" w:hAnsi="Arial" w:cs="Arial"/>
          <w:b/>
          <w:bCs/>
          <w:spacing w:val="5"/>
          <w:sz w:val="22"/>
          <w:szCs w:val="22"/>
        </w:rPr>
        <w:t>Напомена:</w:t>
      </w:r>
      <w:r w:rsidRPr="00FD1D6D">
        <w:rPr>
          <w:rFonts w:ascii="Arial" w:hAnsi="Arial" w:cs="Arial"/>
          <w:bCs/>
          <w:spacing w:val="5"/>
          <w:sz w:val="22"/>
          <w:szCs w:val="22"/>
        </w:rPr>
        <w:t xml:space="preserve"> 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p>
    <w:p w:rsidR="00F01876" w:rsidRPr="00FD1D6D" w:rsidRDefault="00F01876" w:rsidP="00F01876">
      <w:pPr>
        <w:tabs>
          <w:tab w:val="left" w:pos="-180"/>
        </w:tabs>
        <w:rPr>
          <w:rFonts w:ascii="Arial" w:hAnsi="Arial" w:cs="Arial"/>
          <w:b/>
          <w:bCs/>
          <w:iCs/>
          <w:sz w:val="22"/>
          <w:szCs w:val="22"/>
        </w:rPr>
      </w:pPr>
    </w:p>
    <w:sectPr w:rsidR="00F01876" w:rsidRPr="00FD1D6D" w:rsidSect="007724C8">
      <w:headerReference w:type="default" r:id="rId30"/>
      <w:footerReference w:type="default" r:id="rId31"/>
      <w:pgSz w:w="11906" w:h="16838" w:code="9"/>
      <w:pgMar w:top="1134" w:right="746" w:bottom="1134" w:left="81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843" w:rsidRDefault="004B0843">
      <w:r>
        <w:separator/>
      </w:r>
    </w:p>
  </w:endnote>
  <w:endnote w:type="continuationSeparator" w:id="1">
    <w:p w:rsidR="004B0843" w:rsidRDefault="004B08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Yu Courier">
    <w:altName w:val="Times New Roman"/>
    <w:panose1 w:val="00000000000000000000"/>
    <w:charset w:val="00"/>
    <w:family w:val="roman"/>
    <w:notTrueType/>
    <w:pitch w:val="variable"/>
    <w:sig w:usb0="00000003" w:usb1="00000000" w:usb2="00000000" w:usb3="00000000" w:csb0="00000001" w:csb1="00000000"/>
  </w:font>
  <w:font w:name="Yu Helvetica">
    <w:altName w:val="Arial"/>
    <w:panose1 w:val="00000000000000000000"/>
    <w:charset w:val="00"/>
    <w:family w:val="swiss"/>
    <w:notTrueType/>
    <w:pitch w:val="variable"/>
    <w:sig w:usb0="00000003" w:usb1="00000000" w:usb2="00000000" w:usb3="00000000" w:csb0="00000001" w:csb1="00000000"/>
  </w:font>
  <w:font w:name="France YU">
    <w:panose1 w:val="00000000000000000000"/>
    <w:charset w:val="00"/>
    <w:family w:val="swiss"/>
    <w:notTrueType/>
    <w:pitch w:val="variable"/>
    <w:sig w:usb0="00000003" w:usb1="00000000" w:usb2="00000000" w:usb3="00000000" w:csb0="00000001" w:csb1="00000000"/>
  </w:font>
  <w:font w:name="YUtimes">
    <w:altName w:val="Courier New"/>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YuCiril Helvetica">
    <w:panose1 w:val="00000000000000000000"/>
    <w:charset w:val="00"/>
    <w:family w:val="swiss"/>
    <w:notTrueType/>
    <w:pitch w:val="variable"/>
    <w:sig w:usb0="00000003" w:usb1="00000000" w:usb2="00000000" w:usb3="00000000" w:csb0="00000001" w:csb1="00000000"/>
  </w:font>
  <w:font w:name="YuCiril Times">
    <w:altName w:val="Courier New"/>
    <w:panose1 w:val="00000000000000000000"/>
    <w:charset w:val="00"/>
    <w:family w:val="roman"/>
    <w:notTrueType/>
    <w:pitch w:val="variable"/>
    <w:sig w:usb0="00000003" w:usb1="00000000" w:usb2="00000000" w:usb3="00000000" w:csb0="00000001" w:csb1="00000000"/>
  </w:font>
  <w:font w:name="Arial YU">
    <w:altName w:val="Times New Roman"/>
    <w:panose1 w:val="00000000000000000000"/>
    <w:charset w:val="00"/>
    <w:family w:val="auto"/>
    <w:notTrueType/>
    <w:pitch w:val="variable"/>
    <w:sig w:usb0="00000003" w:usb1="00000000" w:usb2="00000000" w:usb3="00000000" w:csb0="00000001" w:csb1="00000000"/>
  </w:font>
  <w:font w:name="Helvetica_Cyr">
    <w:altName w:val="Courier New"/>
    <w:panose1 w:val="00000000000000000000"/>
    <w:charset w:val="00"/>
    <w:family w:val="swiss"/>
    <w:notTrueType/>
    <w:pitch w:val="variable"/>
    <w:sig w:usb0="00000003" w:usb1="00000000" w:usb2="00000000" w:usb3="00000000" w:csb0="00000001" w:csb1="00000000"/>
  </w:font>
  <w:font w:name="HelveticaBold">
    <w:panose1 w:val="00000000000000000000"/>
    <w:charset w:val="00"/>
    <w:family w:val="auto"/>
    <w:notTrueType/>
    <w:pitch w:val="variable"/>
    <w:sig w:usb0="00000003" w:usb1="00000000" w:usb2="00000000" w:usb3="00000000" w:csb0="00000001" w:csb1="00000000"/>
  </w:font>
  <w:font w:name="Yu Arial">
    <w:altName w:val="Arial"/>
    <w:panose1 w:val="00000000000000000000"/>
    <w:charset w:val="00"/>
    <w:family w:val="swiss"/>
    <w:notTrueType/>
    <w:pitch w:val="variable"/>
    <w:sig w:usb0="00000003" w:usb1="00000000" w:usb2="00000000" w:usb3="00000000" w:csb0="00000001" w:csb1="00000000"/>
  </w:font>
  <w:font w:name="YUFuturaL">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charset w:val="EE"/>
    <w:family w:val="auto"/>
    <w:pitch w:val="variable"/>
    <w:sig w:usb0="00000003" w:usb1="00000000" w:usb2="00000000" w:usb3="00000000" w:csb0="00000001" w:csb1="00000000"/>
  </w:font>
  <w:font w:name="TimesNewRomanPS-BoldMT">
    <w:charset w:val="EE"/>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773" w:rsidRDefault="00211773" w:rsidP="00DE769F">
    <w:pPr>
      <w:pStyle w:val="Footer"/>
      <w:rPr>
        <w:b/>
        <w:bCs/>
        <w:color w:val="4F81BD"/>
      </w:rPr>
    </w:pPr>
    <w:r>
      <w:rPr>
        <w:b/>
        <w:bCs/>
        <w:color w:val="4F81BD"/>
      </w:rPr>
      <w:t>Конкурсна документација за јавну набавку мале вредности ЈН-01/2015</w:t>
    </w:r>
  </w:p>
  <w:p w:rsidR="00211773" w:rsidRDefault="00211773">
    <w:pPr>
      <w:pStyle w:val="Footer"/>
    </w:pPr>
  </w:p>
  <w:p w:rsidR="00211773" w:rsidRDefault="002117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843" w:rsidRDefault="004B0843">
      <w:r>
        <w:separator/>
      </w:r>
    </w:p>
  </w:footnote>
  <w:footnote w:type="continuationSeparator" w:id="1">
    <w:p w:rsidR="004B0843" w:rsidRDefault="004B08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3477663"/>
      <w:docPartObj>
        <w:docPartGallery w:val="Page Numbers (Top of Page)"/>
        <w:docPartUnique/>
      </w:docPartObj>
    </w:sdtPr>
    <w:sdtEndPr>
      <w:rPr>
        <w:noProof/>
      </w:rPr>
    </w:sdtEndPr>
    <w:sdtContent>
      <w:p w:rsidR="00211773" w:rsidRDefault="00211773">
        <w:pPr>
          <w:pStyle w:val="Header"/>
          <w:jc w:val="center"/>
        </w:pPr>
        <w:fldSimple w:instr=" PAGE   \* MERGEFORMAT ">
          <w:r w:rsidR="00D3101F">
            <w:rPr>
              <w:noProof/>
            </w:rPr>
            <w:t>56</w:t>
          </w:r>
        </w:fldSimple>
      </w:p>
    </w:sdtContent>
  </w:sdt>
  <w:p w:rsidR="00211773" w:rsidRDefault="002117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85246C4"/>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9746DD62"/>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F9F60220"/>
    <w:lvl w:ilvl="0">
      <w:start w:val="1"/>
      <w:numFmt w:val="bullet"/>
      <w:pStyle w:val="ListContinue2"/>
      <w:lvlText w:val=""/>
      <w:lvlJc w:val="left"/>
      <w:pPr>
        <w:tabs>
          <w:tab w:val="num" w:pos="926"/>
        </w:tabs>
        <w:ind w:left="926" w:hanging="360"/>
      </w:pPr>
      <w:rPr>
        <w:rFonts w:ascii="Symbol" w:hAnsi="Symbol" w:cs="Symbol" w:hint="default"/>
      </w:rPr>
    </w:lvl>
  </w:abstractNum>
  <w:abstractNum w:abstractNumId="3">
    <w:nsid w:val="FFFFFF83"/>
    <w:multiLevelType w:val="singleLevel"/>
    <w:tmpl w:val="E01AE230"/>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DB9224B4"/>
    <w:lvl w:ilvl="0">
      <w:start w:val="1"/>
      <w:numFmt w:val="bullet"/>
      <w:pStyle w:val="ListBullet"/>
      <w:lvlText w:val=""/>
      <w:lvlJc w:val="left"/>
      <w:pPr>
        <w:tabs>
          <w:tab w:val="num" w:pos="360"/>
        </w:tabs>
        <w:ind w:left="360" w:hanging="360"/>
      </w:pPr>
      <w:rPr>
        <w:rFonts w:ascii="Symbol" w:hAnsi="Symbol" w:cs="Symbol" w:hint="default"/>
      </w:rPr>
    </w:lvl>
  </w:abstractNum>
  <w:abstractNum w:abstractNumId="5">
    <w:nsid w:val="00000003"/>
    <w:multiLevelType w:val="multilevel"/>
    <w:tmpl w:val="9BBE6D6C"/>
    <w:name w:val="WW8Num3"/>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6">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7">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7"/>
    <w:multiLevelType w:val="multilevel"/>
    <w:tmpl w:val="00000007"/>
    <w:name w:val="WW8Num7"/>
    <w:lvl w:ilvl="0">
      <w:start w:val="1"/>
      <w:numFmt w:val="bullet"/>
      <w:lvlText w:val=""/>
      <w:lvlJc w:val="left"/>
      <w:pPr>
        <w:tabs>
          <w:tab w:val="num" w:pos="0"/>
        </w:tabs>
        <w:ind w:left="720" w:hanging="360"/>
      </w:pPr>
      <w:rPr>
        <w:rFonts w:ascii="Symbol" w:hAnsi="Symbol"/>
        <w:b w:val="0"/>
        <w:i w:val="0"/>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b w:val="0"/>
        <w:i w:val="0"/>
        <w:color w:val="00000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b w:val="0"/>
        <w:i w:val="0"/>
        <w:color w:val="00000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547"/>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213"/>
    <w:multiLevelType w:val="hybridMultilevel"/>
    <w:tmpl w:val="0000260D"/>
    <w:lvl w:ilvl="0" w:tplc="00006B89">
      <w:start w:val="1"/>
      <w:numFmt w:val="bullet"/>
      <w:lvlText w:val="и"/>
      <w:lvlJc w:val="left"/>
      <w:pPr>
        <w:tabs>
          <w:tab w:val="num" w:pos="720"/>
        </w:tabs>
        <w:ind w:left="720" w:hanging="360"/>
      </w:pPr>
    </w:lvl>
    <w:lvl w:ilvl="1" w:tplc="0000030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6A6"/>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D12"/>
    <w:multiLevelType w:val="hybridMultilevel"/>
    <w:tmpl w:val="00000FBF"/>
    <w:lvl w:ilvl="0" w:tplc="00002F14">
      <w:start w:val="1"/>
      <w:numFmt w:val="bullet"/>
      <w:lvlText w:val="О"/>
      <w:lvlJc w:val="left"/>
      <w:pPr>
        <w:tabs>
          <w:tab w:val="num" w:pos="720"/>
        </w:tabs>
        <w:ind w:left="720" w:hanging="360"/>
      </w:pPr>
    </w:lvl>
    <w:lvl w:ilvl="1" w:tplc="00006AD6">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05E"/>
    <w:multiLevelType w:val="hybridMultilevel"/>
    <w:tmpl w:val="00000902"/>
    <w:lvl w:ilvl="0" w:tplc="00007BB9">
      <w:start w:val="35"/>
      <w:numFmt w:val="upperLetter"/>
      <w:lvlText w:val="%1)"/>
      <w:lvlJc w:val="left"/>
      <w:pPr>
        <w:tabs>
          <w:tab w:val="num" w:pos="720"/>
        </w:tabs>
        <w:ind w:left="720" w:hanging="360"/>
      </w:pPr>
    </w:lvl>
    <w:lvl w:ilvl="1" w:tplc="0000577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39B3"/>
    <w:multiLevelType w:val="hybridMultilevel"/>
    <w:tmpl w:val="00002D12"/>
    <w:lvl w:ilvl="0" w:tplc="0000074D">
      <w:start w:val="1"/>
      <w:numFmt w:val="bullet"/>
      <w:lvlText w:val="и"/>
      <w:lvlJc w:val="left"/>
      <w:pPr>
        <w:tabs>
          <w:tab w:val="num" w:pos="720"/>
        </w:tabs>
        <w:ind w:left="720" w:hanging="360"/>
      </w:pPr>
    </w:lvl>
    <w:lvl w:ilvl="1" w:tplc="00004DC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28B"/>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40D"/>
    <w:multiLevelType w:val="hybridMultilevel"/>
    <w:tmpl w:val="0000139D"/>
    <w:lvl w:ilvl="0" w:tplc="000070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91C"/>
    <w:multiLevelType w:val="hybridMultilevel"/>
    <w:tmpl w:val="00004D06"/>
    <w:lvl w:ilvl="0" w:tplc="00004DB7">
      <w:start w:val="1"/>
      <w:numFmt w:val="bullet"/>
      <w:lvlText w:val="у"/>
      <w:lvlJc w:val="left"/>
      <w:pPr>
        <w:tabs>
          <w:tab w:val="num" w:pos="720"/>
        </w:tabs>
        <w:ind w:left="720" w:hanging="360"/>
      </w:pPr>
    </w:lvl>
    <w:lvl w:ilvl="1" w:tplc="00001547">
      <w:start w:val="3"/>
      <w:numFmt w:val="decimal"/>
      <w:lvlText w:val="%2."/>
      <w:lvlJc w:val="left"/>
      <w:pPr>
        <w:tabs>
          <w:tab w:val="num" w:pos="1440"/>
        </w:tabs>
        <w:ind w:left="1440" w:hanging="360"/>
      </w:pPr>
    </w:lvl>
    <w:lvl w:ilvl="2" w:tplc="000054DE">
      <w:start w:val="1"/>
      <w:numFmt w:val="bullet"/>
      <w:lvlText w:val="У"/>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D06"/>
    <w:multiLevelType w:val="hybridMultilevel"/>
    <w:tmpl w:val="0000187E"/>
    <w:lvl w:ilvl="0" w:tplc="000016C5">
      <w:start w:val="1"/>
      <w:numFmt w:val="bullet"/>
      <w:lvlText w:val="О"/>
      <w:lvlJc w:val="left"/>
      <w:pPr>
        <w:tabs>
          <w:tab w:val="num" w:pos="720"/>
        </w:tabs>
        <w:ind w:left="720" w:hanging="360"/>
      </w:pPr>
    </w:lvl>
    <w:lvl w:ilvl="1" w:tplc="00006899">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DB7"/>
    <w:multiLevelType w:val="hybridMultilevel"/>
    <w:tmpl w:val="00003CD5"/>
    <w:lvl w:ilvl="0" w:tplc="000013E9">
      <w:start w:val="1"/>
      <w:numFmt w:val="bullet"/>
      <w:lvlText w:val="О"/>
      <w:lvlJc w:val="left"/>
      <w:pPr>
        <w:tabs>
          <w:tab w:val="num" w:pos="720"/>
        </w:tabs>
        <w:ind w:left="720" w:hanging="360"/>
      </w:pPr>
    </w:lvl>
    <w:lvl w:ilvl="1" w:tplc="00004080">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4DE"/>
    <w:multiLevelType w:val="hybridMultilevel"/>
    <w:tmpl w:val="000023C9"/>
    <w:lvl w:ilvl="0" w:tplc="000048CC">
      <w:start w:val="1"/>
      <w:numFmt w:val="bullet"/>
      <w:lvlText w:val="О"/>
      <w:lvlJc w:val="left"/>
      <w:pPr>
        <w:tabs>
          <w:tab w:val="num" w:pos="720"/>
        </w:tabs>
        <w:ind w:left="720" w:hanging="360"/>
      </w:pPr>
    </w:lvl>
    <w:lvl w:ilvl="1" w:tplc="00005753">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D03"/>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66BB"/>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701F"/>
    <w:multiLevelType w:val="hybridMultilevel"/>
    <w:tmpl w:val="00005D03"/>
    <w:lvl w:ilvl="0" w:tplc="00007A5A">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797D"/>
    <w:multiLevelType w:val="hybridMultilevel"/>
    <w:tmpl w:val="00005F49"/>
    <w:lvl w:ilvl="0" w:tplc="00000DDC">
      <w:start w:val="1"/>
      <w:numFmt w:val="decimal"/>
      <w:lvlText w:val="%1."/>
      <w:lvlJc w:val="left"/>
      <w:pPr>
        <w:tabs>
          <w:tab w:val="num" w:pos="720"/>
        </w:tabs>
        <w:ind w:left="720" w:hanging="360"/>
      </w:pPr>
    </w:lvl>
    <w:lvl w:ilvl="1" w:tplc="00004CAD">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7FF5"/>
    <w:multiLevelType w:val="hybridMultilevel"/>
    <w:tmpl w:val="00004E45"/>
    <w:lvl w:ilvl="0" w:tplc="0000323B">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107A56D7"/>
    <w:multiLevelType w:val="multilevel"/>
    <w:tmpl w:val="5148A31C"/>
    <w:lvl w:ilvl="0">
      <w:start w:val="4"/>
      <w:numFmt w:val="decimal"/>
      <w:lvlText w:val="%1."/>
      <w:lvlJc w:val="left"/>
      <w:pPr>
        <w:ind w:left="585" w:hanging="585"/>
      </w:pPr>
      <w:rPr>
        <w:rFonts w:hint="default"/>
        <w:b w:val="0"/>
      </w:rPr>
    </w:lvl>
    <w:lvl w:ilvl="1">
      <w:start w:val="1"/>
      <w:numFmt w:val="decimal"/>
      <w:lvlText w:val="%1.%2."/>
      <w:lvlJc w:val="left"/>
      <w:pPr>
        <w:ind w:left="900" w:hanging="72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600" w:hanging="2160"/>
      </w:pPr>
      <w:rPr>
        <w:rFonts w:hint="default"/>
        <w:b w:val="0"/>
      </w:rPr>
    </w:lvl>
  </w:abstractNum>
  <w:abstractNum w:abstractNumId="35">
    <w:nsid w:val="149D7465"/>
    <w:multiLevelType w:val="multilevel"/>
    <w:tmpl w:val="FDB6B8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192846C9"/>
    <w:multiLevelType w:val="hybridMultilevel"/>
    <w:tmpl w:val="A34ACECE"/>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09D2F07"/>
    <w:multiLevelType w:val="hybridMultilevel"/>
    <w:tmpl w:val="978A0BC8"/>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611A40"/>
    <w:multiLevelType w:val="multilevel"/>
    <w:tmpl w:val="716E0E44"/>
    <w:lvl w:ilvl="0">
      <w:start w:val="5"/>
      <w:numFmt w:val="decimal"/>
      <w:lvlText w:val="%1"/>
      <w:lvlJc w:val="left"/>
      <w:pPr>
        <w:ind w:left="525" w:hanging="525"/>
      </w:pPr>
      <w:rPr>
        <w:rFonts w:hint="default"/>
        <w:b w:val="0"/>
      </w:rPr>
    </w:lvl>
    <w:lvl w:ilvl="1">
      <w:start w:val="1"/>
      <w:numFmt w:val="decimal"/>
      <w:lvlText w:val="%1.%2"/>
      <w:lvlJc w:val="left"/>
      <w:pPr>
        <w:ind w:left="705" w:hanging="525"/>
      </w:pPr>
      <w:rPr>
        <w:rFonts w:hint="default"/>
        <w:b w:val="0"/>
      </w:rPr>
    </w:lvl>
    <w:lvl w:ilvl="2">
      <w:start w:val="2"/>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240" w:hanging="1800"/>
      </w:pPr>
      <w:rPr>
        <w:rFonts w:hint="default"/>
        <w:b w:val="0"/>
      </w:rPr>
    </w:lvl>
  </w:abstractNum>
  <w:abstractNum w:abstractNumId="39">
    <w:nsid w:val="352B7CE1"/>
    <w:multiLevelType w:val="multilevel"/>
    <w:tmpl w:val="49BC3874"/>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3AE76117"/>
    <w:multiLevelType w:val="hybridMultilevel"/>
    <w:tmpl w:val="3440E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23A5D73"/>
    <w:multiLevelType w:val="multilevel"/>
    <w:tmpl w:val="5A7E1F4C"/>
    <w:lvl w:ilvl="0">
      <w:start w:val="1"/>
      <w:numFmt w:val="decimal"/>
      <w:lvlText w:val="%1."/>
      <w:lvlJc w:val="left"/>
      <w:pPr>
        <w:ind w:left="390" w:hanging="390"/>
      </w:pPr>
      <w:rPr>
        <w:rFonts w:ascii="Arial" w:hAnsi="Arial" w:cs="Arial" w:hint="default"/>
        <w:b w:val="0"/>
      </w:rPr>
    </w:lvl>
    <w:lvl w:ilvl="1">
      <w:start w:val="4"/>
      <w:numFmt w:val="decimal"/>
      <w:lvlText w:val="%1.%2."/>
      <w:lvlJc w:val="left"/>
      <w:pPr>
        <w:ind w:left="1110" w:hanging="390"/>
      </w:pPr>
      <w:rPr>
        <w:rFonts w:ascii="Arial" w:hAnsi="Arial" w:cs="Arial" w:hint="default"/>
        <w:b w:val="0"/>
      </w:rPr>
    </w:lvl>
    <w:lvl w:ilvl="2">
      <w:start w:val="1"/>
      <w:numFmt w:val="decimal"/>
      <w:lvlText w:val="%1.%2.%3."/>
      <w:lvlJc w:val="left"/>
      <w:pPr>
        <w:ind w:left="2160" w:hanging="720"/>
      </w:pPr>
      <w:rPr>
        <w:rFonts w:ascii="Arial" w:hAnsi="Arial" w:cs="Arial" w:hint="default"/>
        <w:b w:val="0"/>
      </w:rPr>
    </w:lvl>
    <w:lvl w:ilvl="3">
      <w:start w:val="1"/>
      <w:numFmt w:val="decimal"/>
      <w:lvlText w:val="%1.%2.%3.%4."/>
      <w:lvlJc w:val="left"/>
      <w:pPr>
        <w:ind w:left="2880" w:hanging="720"/>
      </w:pPr>
      <w:rPr>
        <w:rFonts w:ascii="Arial" w:hAnsi="Arial" w:cs="Arial" w:hint="default"/>
        <w:b w:val="0"/>
      </w:rPr>
    </w:lvl>
    <w:lvl w:ilvl="4">
      <w:start w:val="1"/>
      <w:numFmt w:val="decimal"/>
      <w:lvlText w:val="%1.%2.%3.%4.%5."/>
      <w:lvlJc w:val="left"/>
      <w:pPr>
        <w:ind w:left="3960" w:hanging="1080"/>
      </w:pPr>
      <w:rPr>
        <w:rFonts w:ascii="Arial" w:hAnsi="Arial" w:cs="Arial" w:hint="default"/>
        <w:b w:val="0"/>
      </w:rPr>
    </w:lvl>
    <w:lvl w:ilvl="5">
      <w:start w:val="1"/>
      <w:numFmt w:val="decimal"/>
      <w:lvlText w:val="%1.%2.%3.%4.%5.%6."/>
      <w:lvlJc w:val="left"/>
      <w:pPr>
        <w:ind w:left="4680" w:hanging="1080"/>
      </w:pPr>
      <w:rPr>
        <w:rFonts w:ascii="Arial" w:hAnsi="Arial" w:cs="Arial" w:hint="default"/>
        <w:b w:val="0"/>
      </w:rPr>
    </w:lvl>
    <w:lvl w:ilvl="6">
      <w:start w:val="1"/>
      <w:numFmt w:val="decimal"/>
      <w:lvlText w:val="%1.%2.%3.%4.%5.%6.%7."/>
      <w:lvlJc w:val="left"/>
      <w:pPr>
        <w:ind w:left="5760" w:hanging="1440"/>
      </w:pPr>
      <w:rPr>
        <w:rFonts w:ascii="Arial" w:hAnsi="Arial" w:cs="Arial" w:hint="default"/>
        <w:b w:val="0"/>
      </w:rPr>
    </w:lvl>
    <w:lvl w:ilvl="7">
      <w:start w:val="1"/>
      <w:numFmt w:val="decimal"/>
      <w:lvlText w:val="%1.%2.%3.%4.%5.%6.%7.%8."/>
      <w:lvlJc w:val="left"/>
      <w:pPr>
        <w:ind w:left="6480" w:hanging="1440"/>
      </w:pPr>
      <w:rPr>
        <w:rFonts w:ascii="Arial" w:hAnsi="Arial" w:cs="Arial" w:hint="default"/>
        <w:b w:val="0"/>
      </w:rPr>
    </w:lvl>
    <w:lvl w:ilvl="8">
      <w:start w:val="1"/>
      <w:numFmt w:val="decimal"/>
      <w:lvlText w:val="%1.%2.%3.%4.%5.%6.%7.%8.%9."/>
      <w:lvlJc w:val="left"/>
      <w:pPr>
        <w:ind w:left="7560" w:hanging="1800"/>
      </w:pPr>
      <w:rPr>
        <w:rFonts w:ascii="Arial" w:hAnsi="Arial" w:cs="Arial" w:hint="default"/>
        <w:b w:val="0"/>
      </w:rPr>
    </w:lvl>
  </w:abstractNum>
  <w:abstractNum w:abstractNumId="42">
    <w:nsid w:val="481D3ADF"/>
    <w:multiLevelType w:val="hybridMultilevel"/>
    <w:tmpl w:val="9A8C9D7E"/>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DF31C0C"/>
    <w:multiLevelType w:val="hybridMultilevel"/>
    <w:tmpl w:val="5F301860"/>
    <w:lvl w:ilvl="0" w:tplc="FD368862">
      <w:start w:val="2"/>
      <w:numFmt w:val="bullet"/>
      <w:lvlText w:val="-"/>
      <w:lvlJc w:val="left"/>
      <w:pPr>
        <w:tabs>
          <w:tab w:val="num" w:pos="720"/>
        </w:tabs>
        <w:ind w:left="720" w:hanging="360"/>
      </w:pPr>
      <w:rPr>
        <w:rFonts w:ascii="Times New Roman" w:eastAsia="Arial Unicode MS"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574C44D8"/>
    <w:multiLevelType w:val="hybridMultilevel"/>
    <w:tmpl w:val="AAE0CCA6"/>
    <w:lvl w:ilvl="0" w:tplc="04090005">
      <w:start w:val="1"/>
      <w:numFmt w:val="bullet"/>
      <w:pStyle w:val="crtica"/>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5">
    <w:nsid w:val="578251AD"/>
    <w:multiLevelType w:val="multilevel"/>
    <w:tmpl w:val="0000000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46">
    <w:nsid w:val="592B01D7"/>
    <w:multiLevelType w:val="hybridMultilevel"/>
    <w:tmpl w:val="15884A60"/>
    <w:lvl w:ilvl="0" w:tplc="630A027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244448"/>
    <w:multiLevelType w:val="multilevel"/>
    <w:tmpl w:val="697C5A12"/>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7FBA4DEA"/>
    <w:multiLevelType w:val="hybridMultilevel"/>
    <w:tmpl w:val="C29A2792"/>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45"/>
  </w:num>
  <w:num w:numId="4">
    <w:abstractNumId w:val="7"/>
  </w:num>
  <w:num w:numId="5">
    <w:abstractNumId w:val="37"/>
  </w:num>
  <w:num w:numId="6">
    <w:abstractNumId w:val="46"/>
  </w:num>
  <w:num w:numId="7">
    <w:abstractNumId w:val="41"/>
  </w:num>
  <w:num w:numId="8">
    <w:abstractNumId w:val="10"/>
  </w:num>
  <w:num w:numId="9">
    <w:abstractNumId w:val="12"/>
  </w:num>
  <w:num w:numId="10">
    <w:abstractNumId w:val="21"/>
  </w:num>
  <w:num w:numId="11">
    <w:abstractNumId w:val="9"/>
  </w:num>
  <w:num w:numId="12">
    <w:abstractNumId w:val="25"/>
  </w:num>
  <w:num w:numId="13">
    <w:abstractNumId w:val="22"/>
  </w:num>
  <w:num w:numId="14">
    <w:abstractNumId w:val="31"/>
  </w:num>
  <w:num w:numId="15">
    <w:abstractNumId w:val="33"/>
  </w:num>
  <w:num w:numId="16">
    <w:abstractNumId w:val="14"/>
  </w:num>
  <w:num w:numId="17">
    <w:abstractNumId w:val="18"/>
  </w:num>
  <w:num w:numId="18">
    <w:abstractNumId w:val="11"/>
  </w:num>
  <w:num w:numId="19">
    <w:abstractNumId w:val="15"/>
  </w:num>
  <w:num w:numId="20">
    <w:abstractNumId w:val="32"/>
  </w:num>
  <w:num w:numId="21">
    <w:abstractNumId w:val="20"/>
  </w:num>
  <w:num w:numId="22">
    <w:abstractNumId w:val="40"/>
  </w:num>
  <w:num w:numId="23">
    <w:abstractNumId w:val="19"/>
  </w:num>
  <w:num w:numId="24">
    <w:abstractNumId w:val="24"/>
  </w:num>
  <w:num w:numId="25">
    <w:abstractNumId w:val="26"/>
  </w:num>
  <w:num w:numId="26">
    <w:abstractNumId w:val="27"/>
  </w:num>
  <w:num w:numId="27">
    <w:abstractNumId w:val="13"/>
  </w:num>
  <w:num w:numId="28">
    <w:abstractNumId w:val="28"/>
  </w:num>
  <w:num w:numId="29">
    <w:abstractNumId w:val="17"/>
  </w:num>
  <w:num w:numId="30">
    <w:abstractNumId w:val="30"/>
  </w:num>
  <w:num w:numId="31">
    <w:abstractNumId w:val="23"/>
  </w:num>
  <w:num w:numId="32">
    <w:abstractNumId w:val="16"/>
  </w:num>
  <w:num w:numId="33">
    <w:abstractNumId w:val="29"/>
  </w:num>
  <w:num w:numId="34">
    <w:abstractNumId w:val="47"/>
  </w:num>
  <w:num w:numId="35">
    <w:abstractNumId w:val="34"/>
  </w:num>
  <w:num w:numId="36">
    <w:abstractNumId w:val="36"/>
  </w:num>
  <w:num w:numId="37">
    <w:abstractNumId w:val="43"/>
  </w:num>
  <w:num w:numId="38">
    <w:abstractNumId w:val="38"/>
  </w:num>
  <w:num w:numId="39">
    <w:abstractNumId w:val="42"/>
  </w:num>
  <w:num w:numId="40">
    <w:abstractNumId w:val="48"/>
  </w:num>
  <w:num w:numId="41">
    <w:abstractNumId w:val="39"/>
  </w:num>
  <w:num w:numId="42">
    <w:abstractNumId w:val="4"/>
  </w:num>
  <w:num w:numId="43">
    <w:abstractNumId w:val="3"/>
  </w:num>
  <w:num w:numId="44">
    <w:abstractNumId w:val="2"/>
  </w:num>
  <w:num w:numId="45">
    <w:abstractNumId w:val="1"/>
  </w:num>
  <w:num w:numId="46">
    <w:abstractNumId w:val="0"/>
  </w:num>
  <w:num w:numId="47">
    <w:abstractNumId w:val="4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DE769F"/>
    <w:rsid w:val="00007918"/>
    <w:rsid w:val="00030AE1"/>
    <w:rsid w:val="000B4355"/>
    <w:rsid w:val="000E1F91"/>
    <w:rsid w:val="00187DC4"/>
    <w:rsid w:val="001E30E6"/>
    <w:rsid w:val="00211773"/>
    <w:rsid w:val="00254959"/>
    <w:rsid w:val="00261F0B"/>
    <w:rsid w:val="00283FE1"/>
    <w:rsid w:val="002A348F"/>
    <w:rsid w:val="002F4080"/>
    <w:rsid w:val="00370BDB"/>
    <w:rsid w:val="003D7CB7"/>
    <w:rsid w:val="003E00D1"/>
    <w:rsid w:val="003F4E00"/>
    <w:rsid w:val="00407295"/>
    <w:rsid w:val="00412C2C"/>
    <w:rsid w:val="00412DF7"/>
    <w:rsid w:val="0046325F"/>
    <w:rsid w:val="004B0843"/>
    <w:rsid w:val="004B76AB"/>
    <w:rsid w:val="004C1596"/>
    <w:rsid w:val="004D7720"/>
    <w:rsid w:val="0052218B"/>
    <w:rsid w:val="00545A66"/>
    <w:rsid w:val="005A75E1"/>
    <w:rsid w:val="005B29BD"/>
    <w:rsid w:val="005E168E"/>
    <w:rsid w:val="005E6C14"/>
    <w:rsid w:val="00621C0B"/>
    <w:rsid w:val="00633005"/>
    <w:rsid w:val="00666454"/>
    <w:rsid w:val="006C217D"/>
    <w:rsid w:val="00743C11"/>
    <w:rsid w:val="00752CCB"/>
    <w:rsid w:val="007724C8"/>
    <w:rsid w:val="00860D97"/>
    <w:rsid w:val="0093432F"/>
    <w:rsid w:val="00951EB4"/>
    <w:rsid w:val="00974865"/>
    <w:rsid w:val="009C4FD9"/>
    <w:rsid w:val="009E65E6"/>
    <w:rsid w:val="009F255B"/>
    <w:rsid w:val="00A12490"/>
    <w:rsid w:val="00A170A3"/>
    <w:rsid w:val="00A45C12"/>
    <w:rsid w:val="00AB2DB0"/>
    <w:rsid w:val="00B10784"/>
    <w:rsid w:val="00BF6861"/>
    <w:rsid w:val="00C156C2"/>
    <w:rsid w:val="00C52771"/>
    <w:rsid w:val="00C7584C"/>
    <w:rsid w:val="00C816E4"/>
    <w:rsid w:val="00C82044"/>
    <w:rsid w:val="00CE3E4B"/>
    <w:rsid w:val="00D3101F"/>
    <w:rsid w:val="00DC7A83"/>
    <w:rsid w:val="00DE769F"/>
    <w:rsid w:val="00E75007"/>
    <w:rsid w:val="00E762FE"/>
    <w:rsid w:val="00EC69D8"/>
    <w:rsid w:val="00F01876"/>
    <w:rsid w:val="00F4130A"/>
    <w:rsid w:val="00F41675"/>
    <w:rsid w:val="00FC1717"/>
    <w:rsid w:val="00FD1D6D"/>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69F"/>
    <w:pPr>
      <w:spacing w:after="0" w:line="240" w:lineRule="auto"/>
    </w:pPr>
    <w:rPr>
      <w:rFonts w:ascii="Times New Roman" w:eastAsia="Times New Roman" w:hAnsi="Times New Roman" w:cs="Times New Roman"/>
      <w:sz w:val="24"/>
      <w:szCs w:val="24"/>
      <w:lang w:val="en-GB"/>
    </w:rPr>
  </w:style>
  <w:style w:type="paragraph" w:styleId="Heading1">
    <w:name w:val="heading 1"/>
    <w:aliases w:val="CPV1,Heading cir 1,CPV E"/>
    <w:basedOn w:val="Normal"/>
    <w:next w:val="Normal"/>
    <w:link w:val="Heading1Char"/>
    <w:uiPriority w:val="99"/>
    <w:qFormat/>
    <w:rsid w:val="00DE769F"/>
    <w:pPr>
      <w:keepNext/>
      <w:outlineLvl w:val="0"/>
    </w:pPr>
    <w:rPr>
      <w:b/>
      <w:bCs/>
      <w:lang w:val="sr-Cyrl-CS"/>
    </w:rPr>
  </w:style>
  <w:style w:type="paragraph" w:styleId="Heading2">
    <w:name w:val="heading 2"/>
    <w:aliases w:val="Můj_Nadpis 2,Titre 2 SP,CLAUSE,CPV2,CPV E1,Heading 2 cir"/>
    <w:basedOn w:val="Normal"/>
    <w:next w:val="Normal"/>
    <w:link w:val="Heading2Char"/>
    <w:uiPriority w:val="99"/>
    <w:qFormat/>
    <w:rsid w:val="00DE769F"/>
    <w:pPr>
      <w:keepNext/>
      <w:jc w:val="center"/>
      <w:outlineLvl w:val="1"/>
    </w:pPr>
    <w:rPr>
      <w:b/>
      <w:bCs/>
      <w:lang w:val="sr-Cyrl-CS"/>
    </w:rPr>
  </w:style>
  <w:style w:type="paragraph" w:styleId="Heading3">
    <w:name w:val="heading 3"/>
    <w:aliases w:val="CPV3,CPV E2"/>
    <w:basedOn w:val="Normal"/>
    <w:next w:val="Normal"/>
    <w:link w:val="Heading3Char1"/>
    <w:uiPriority w:val="99"/>
    <w:qFormat/>
    <w:rsid w:val="00DC7A83"/>
    <w:pPr>
      <w:keepNext/>
      <w:overflowPunct w:val="0"/>
      <w:autoSpaceDE w:val="0"/>
      <w:autoSpaceDN w:val="0"/>
      <w:adjustRightInd w:val="0"/>
      <w:spacing w:before="3600" w:after="120"/>
      <w:jc w:val="both"/>
      <w:textAlignment w:val="baseline"/>
      <w:outlineLvl w:val="2"/>
    </w:pPr>
    <w:rPr>
      <w:rFonts w:ascii="Arial" w:hAnsi="Arial"/>
      <w:caps/>
      <w:color w:val="000080"/>
      <w:sz w:val="22"/>
      <w:szCs w:val="22"/>
    </w:rPr>
  </w:style>
  <w:style w:type="paragraph" w:styleId="Heading4">
    <w:name w:val="heading 4"/>
    <w:basedOn w:val="Normal"/>
    <w:next w:val="Normal"/>
    <w:link w:val="Heading4Char1"/>
    <w:uiPriority w:val="99"/>
    <w:qFormat/>
    <w:rsid w:val="00DC7A83"/>
    <w:pPr>
      <w:keepNext/>
      <w:overflowPunct w:val="0"/>
      <w:autoSpaceDE w:val="0"/>
      <w:autoSpaceDN w:val="0"/>
      <w:adjustRightInd w:val="0"/>
      <w:spacing w:after="120"/>
      <w:jc w:val="both"/>
      <w:textAlignment w:val="baseline"/>
      <w:outlineLvl w:val="3"/>
    </w:pPr>
    <w:rPr>
      <w:rFonts w:ascii="Arial" w:hAnsi="Arial"/>
      <w:color w:val="000080"/>
      <w:sz w:val="22"/>
      <w:szCs w:val="22"/>
    </w:rPr>
  </w:style>
  <w:style w:type="paragraph" w:styleId="Heading5">
    <w:name w:val="heading 5"/>
    <w:basedOn w:val="Normal"/>
    <w:next w:val="Normal"/>
    <w:link w:val="Heading5Char1"/>
    <w:uiPriority w:val="99"/>
    <w:qFormat/>
    <w:rsid w:val="00DC7A83"/>
    <w:pPr>
      <w:overflowPunct w:val="0"/>
      <w:autoSpaceDE w:val="0"/>
      <w:autoSpaceDN w:val="0"/>
      <w:adjustRightInd w:val="0"/>
      <w:spacing w:after="120"/>
      <w:jc w:val="both"/>
      <w:textAlignment w:val="baseline"/>
      <w:outlineLvl w:val="4"/>
    </w:pPr>
    <w:rPr>
      <w:rFonts w:ascii="Arial" w:hAnsi="Arial"/>
      <w:color w:val="000080"/>
      <w:sz w:val="22"/>
      <w:szCs w:val="22"/>
    </w:rPr>
  </w:style>
  <w:style w:type="paragraph" w:styleId="Heading6">
    <w:name w:val="heading 6"/>
    <w:basedOn w:val="Normal"/>
    <w:next w:val="Normal"/>
    <w:link w:val="Heading6Char1"/>
    <w:uiPriority w:val="99"/>
    <w:qFormat/>
    <w:rsid w:val="00DC7A83"/>
    <w:pPr>
      <w:overflowPunct w:val="0"/>
      <w:autoSpaceDE w:val="0"/>
      <w:autoSpaceDN w:val="0"/>
      <w:adjustRightInd w:val="0"/>
      <w:spacing w:before="240" w:after="60"/>
      <w:jc w:val="both"/>
      <w:textAlignment w:val="baseline"/>
      <w:outlineLvl w:val="5"/>
    </w:pPr>
    <w:rPr>
      <w:rFonts w:ascii="Arial" w:hAnsi="Arial"/>
      <w:i/>
      <w:iCs/>
      <w:color w:val="000080"/>
      <w:sz w:val="22"/>
      <w:szCs w:val="22"/>
    </w:rPr>
  </w:style>
  <w:style w:type="paragraph" w:styleId="Heading7">
    <w:name w:val="heading 7"/>
    <w:basedOn w:val="Normal"/>
    <w:next w:val="Normal"/>
    <w:link w:val="Heading7Char1"/>
    <w:uiPriority w:val="99"/>
    <w:qFormat/>
    <w:rsid w:val="00DC7A83"/>
    <w:pPr>
      <w:overflowPunct w:val="0"/>
      <w:autoSpaceDE w:val="0"/>
      <w:autoSpaceDN w:val="0"/>
      <w:adjustRightInd w:val="0"/>
      <w:spacing w:before="240" w:after="60"/>
      <w:jc w:val="both"/>
      <w:textAlignment w:val="baseline"/>
      <w:outlineLvl w:val="6"/>
    </w:pPr>
    <w:rPr>
      <w:rFonts w:ascii="Arial" w:hAnsi="Arial"/>
      <w:color w:val="000080"/>
      <w:sz w:val="20"/>
      <w:szCs w:val="20"/>
    </w:rPr>
  </w:style>
  <w:style w:type="paragraph" w:styleId="Heading8">
    <w:name w:val="heading 8"/>
    <w:basedOn w:val="Normal"/>
    <w:next w:val="Normal"/>
    <w:link w:val="Heading8Char1"/>
    <w:uiPriority w:val="99"/>
    <w:qFormat/>
    <w:rsid w:val="00DC7A83"/>
    <w:pPr>
      <w:overflowPunct w:val="0"/>
      <w:autoSpaceDE w:val="0"/>
      <w:autoSpaceDN w:val="0"/>
      <w:adjustRightInd w:val="0"/>
      <w:spacing w:before="240" w:after="60"/>
      <w:jc w:val="both"/>
      <w:textAlignment w:val="baseline"/>
      <w:outlineLvl w:val="7"/>
    </w:pPr>
    <w:rPr>
      <w:rFonts w:ascii="Arial" w:hAnsi="Arial"/>
      <w:i/>
      <w:iCs/>
      <w:color w:val="000080"/>
      <w:sz w:val="20"/>
      <w:szCs w:val="20"/>
    </w:rPr>
  </w:style>
  <w:style w:type="paragraph" w:styleId="Heading9">
    <w:name w:val="heading 9"/>
    <w:basedOn w:val="Normal"/>
    <w:next w:val="Normal"/>
    <w:link w:val="Heading9Char1"/>
    <w:uiPriority w:val="99"/>
    <w:qFormat/>
    <w:rsid w:val="00DC7A83"/>
    <w:pPr>
      <w:overflowPunct w:val="0"/>
      <w:autoSpaceDE w:val="0"/>
      <w:autoSpaceDN w:val="0"/>
      <w:adjustRightInd w:val="0"/>
      <w:spacing w:before="240" w:after="60"/>
      <w:jc w:val="both"/>
      <w:textAlignment w:val="baseline"/>
      <w:outlineLvl w:val="8"/>
    </w:pPr>
    <w:rPr>
      <w:rFonts w:ascii="Arial" w:hAnsi="Arial"/>
      <w:i/>
      <w:iCs/>
      <w:color w:val="0000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PV1 Char,Heading cir 1 Char,CPV E Char"/>
    <w:basedOn w:val="DefaultParagraphFont"/>
    <w:link w:val="Heading1"/>
    <w:uiPriority w:val="99"/>
    <w:rsid w:val="00DE769F"/>
    <w:rPr>
      <w:rFonts w:ascii="Times New Roman" w:eastAsia="Times New Roman" w:hAnsi="Times New Roman" w:cs="Times New Roman"/>
      <w:b/>
      <w:bCs/>
      <w:sz w:val="24"/>
      <w:szCs w:val="24"/>
      <w:lang w:val="sr-Cyrl-CS"/>
    </w:rPr>
  </w:style>
  <w:style w:type="character" w:customStyle="1" w:styleId="Heading2Char">
    <w:name w:val="Heading 2 Char"/>
    <w:aliases w:val="Můj_Nadpis 2 Char,Titre 2 SP Char,CLAUSE Char,CPV2 Char,CPV E1 Char,Heading 2 cir Char"/>
    <w:basedOn w:val="DefaultParagraphFont"/>
    <w:link w:val="Heading2"/>
    <w:uiPriority w:val="99"/>
    <w:rsid w:val="00DE769F"/>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unhideWhenUsed/>
    <w:rsid w:val="00DE769F"/>
    <w:rPr>
      <w:rFonts w:ascii="Tahoma" w:hAnsi="Tahoma" w:cs="Tahoma"/>
      <w:sz w:val="16"/>
      <w:szCs w:val="16"/>
    </w:rPr>
  </w:style>
  <w:style w:type="character" w:customStyle="1" w:styleId="BalloonTextChar">
    <w:name w:val="Balloon Text Char"/>
    <w:basedOn w:val="DefaultParagraphFont"/>
    <w:link w:val="BalloonText"/>
    <w:uiPriority w:val="99"/>
    <w:semiHidden/>
    <w:rsid w:val="00DE769F"/>
    <w:rPr>
      <w:rFonts w:ascii="Tahoma" w:eastAsia="Times New Roman" w:hAnsi="Tahoma" w:cs="Tahoma"/>
      <w:sz w:val="16"/>
      <w:szCs w:val="16"/>
      <w:lang w:val="en-GB"/>
    </w:rPr>
  </w:style>
  <w:style w:type="paragraph" w:styleId="Header">
    <w:name w:val="header"/>
    <w:basedOn w:val="Normal"/>
    <w:link w:val="HeaderChar"/>
    <w:uiPriority w:val="99"/>
    <w:unhideWhenUsed/>
    <w:rsid w:val="00DE769F"/>
    <w:pPr>
      <w:tabs>
        <w:tab w:val="center" w:pos="4680"/>
        <w:tab w:val="right" w:pos="9360"/>
      </w:tabs>
    </w:pPr>
  </w:style>
  <w:style w:type="character" w:customStyle="1" w:styleId="HeaderChar">
    <w:name w:val="Header Char"/>
    <w:basedOn w:val="DefaultParagraphFont"/>
    <w:link w:val="Header"/>
    <w:uiPriority w:val="99"/>
    <w:rsid w:val="00DE769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E769F"/>
    <w:pPr>
      <w:tabs>
        <w:tab w:val="center" w:pos="4680"/>
        <w:tab w:val="right" w:pos="9360"/>
      </w:tabs>
    </w:pPr>
  </w:style>
  <w:style w:type="character" w:customStyle="1" w:styleId="FooterChar">
    <w:name w:val="Footer Char"/>
    <w:basedOn w:val="DefaultParagraphFont"/>
    <w:link w:val="Footer"/>
    <w:uiPriority w:val="99"/>
    <w:rsid w:val="00DE769F"/>
    <w:rPr>
      <w:rFonts w:ascii="Times New Roman" w:eastAsia="Times New Roman" w:hAnsi="Times New Roman" w:cs="Times New Roman"/>
      <w:sz w:val="24"/>
      <w:szCs w:val="24"/>
      <w:lang w:val="en-GB"/>
    </w:rPr>
  </w:style>
  <w:style w:type="character" w:styleId="Hyperlink">
    <w:name w:val="Hyperlink"/>
    <w:uiPriority w:val="99"/>
    <w:unhideWhenUsed/>
    <w:rsid w:val="00DE769F"/>
    <w:rPr>
      <w:color w:val="0000FF"/>
      <w:u w:val="single"/>
    </w:rPr>
  </w:style>
  <w:style w:type="paragraph" w:styleId="NoSpacing">
    <w:name w:val="No Spacing"/>
    <w:uiPriority w:val="99"/>
    <w:qFormat/>
    <w:rsid w:val="00DE769F"/>
    <w:pPr>
      <w:spacing w:after="0" w:line="240" w:lineRule="auto"/>
    </w:pPr>
  </w:style>
  <w:style w:type="paragraph" w:styleId="ListParagraph">
    <w:name w:val="List Paragraph"/>
    <w:basedOn w:val="Normal"/>
    <w:uiPriority w:val="99"/>
    <w:qFormat/>
    <w:rsid w:val="00DE769F"/>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uiPriority w:val="99"/>
    <w:rsid w:val="00DE769F"/>
    <w:pPr>
      <w:suppressAutoHyphens/>
      <w:spacing w:after="120" w:line="100" w:lineRule="atLeast"/>
    </w:pPr>
    <w:rPr>
      <w:rFonts w:eastAsia="Arial Unicode MS"/>
      <w:color w:val="000000"/>
      <w:kern w:val="1"/>
      <w:lang w:val="en-US" w:eastAsia="ar-SA"/>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basedOn w:val="DefaultParagraphFont"/>
    <w:link w:val="BodyText"/>
    <w:uiPriority w:val="99"/>
    <w:rsid w:val="00DE769F"/>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uiPriority w:val="99"/>
    <w:rsid w:val="00DE769F"/>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DE769F"/>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uiPriority w:val="99"/>
    <w:rsid w:val="00DE769F"/>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uiPriority w:val="99"/>
    <w:rsid w:val="00DE769F"/>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DE769F"/>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uiPriority w:val="99"/>
    <w:rsid w:val="00DE769F"/>
    <w:rPr>
      <w:rFonts w:ascii="Times New Roman" w:eastAsia="Times New Roman" w:hAnsi="Times New Roman" w:cs="Times New Roman"/>
      <w:color w:val="000000"/>
      <w:kern w:val="1"/>
      <w:sz w:val="16"/>
      <w:szCs w:val="16"/>
      <w:lang w:eastAsia="ar-SA"/>
    </w:rPr>
  </w:style>
  <w:style w:type="paragraph" w:customStyle="1" w:styleId="Default">
    <w:name w:val="Default"/>
    <w:uiPriority w:val="99"/>
    <w:rsid w:val="00DE769F"/>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99"/>
    <w:rsid w:val="00DE7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CPV3 Char,CPV E2 Char"/>
    <w:basedOn w:val="DefaultParagraphFont"/>
    <w:uiPriority w:val="9"/>
    <w:semiHidden/>
    <w:rsid w:val="00DC7A83"/>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semiHidden/>
    <w:rsid w:val="00DC7A83"/>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semiHidden/>
    <w:rsid w:val="00DC7A83"/>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semiHidden/>
    <w:rsid w:val="00DC7A83"/>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semiHidden/>
    <w:rsid w:val="00DC7A83"/>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semiHidden/>
    <w:rsid w:val="00DC7A8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semiHidden/>
    <w:rsid w:val="00DC7A83"/>
    <w:rPr>
      <w:rFonts w:asciiTheme="majorHAnsi" w:eastAsiaTheme="majorEastAsia" w:hAnsiTheme="majorHAnsi" w:cstheme="majorBidi"/>
      <w:i/>
      <w:iCs/>
      <w:color w:val="404040" w:themeColor="text1" w:themeTint="BF"/>
      <w:sz w:val="20"/>
      <w:szCs w:val="20"/>
      <w:lang w:val="en-GB"/>
    </w:rPr>
  </w:style>
  <w:style w:type="character" w:customStyle="1" w:styleId="HeaderChar1">
    <w:name w:val="Header Char1"/>
    <w:uiPriority w:val="99"/>
    <w:locked/>
    <w:rsid w:val="00DC7A83"/>
    <w:rPr>
      <w:sz w:val="24"/>
      <w:szCs w:val="24"/>
    </w:rPr>
  </w:style>
  <w:style w:type="character" w:customStyle="1" w:styleId="FooterChar1">
    <w:name w:val="Footer Char1"/>
    <w:uiPriority w:val="99"/>
    <w:locked/>
    <w:rsid w:val="00DC7A83"/>
    <w:rPr>
      <w:sz w:val="24"/>
      <w:szCs w:val="24"/>
    </w:rPr>
  </w:style>
  <w:style w:type="character" w:customStyle="1" w:styleId="BalloonTextChar1">
    <w:name w:val="Balloon Text Char1"/>
    <w:uiPriority w:val="99"/>
    <w:locked/>
    <w:rsid w:val="00DC7A83"/>
    <w:rPr>
      <w:rFonts w:ascii="Tahoma" w:hAnsi="Tahoma" w:cs="Tahoma"/>
      <w:sz w:val="16"/>
      <w:szCs w:val="16"/>
    </w:rPr>
  </w:style>
  <w:style w:type="character" w:styleId="PageNumber">
    <w:name w:val="page number"/>
    <w:basedOn w:val="DefaultParagraphFont"/>
    <w:uiPriority w:val="99"/>
    <w:rsid w:val="00DC7A83"/>
  </w:style>
  <w:style w:type="character" w:customStyle="1" w:styleId="BodyTextChar1">
    <w:name w:val="Body Text Char1"/>
    <w:aliases w:val="Body Text Char Char Char Char Char1,Body Text Char Char Char Char2,Body Text Char Char Char Char Char Char Char Char Char Char1,Body Text Char Char Char Char Char Char Char Char Char2,Body Text Char Char Char Char Char Char Char Char2"/>
    <w:uiPriority w:val="99"/>
    <w:locked/>
    <w:rsid w:val="00DC7A83"/>
    <w:rPr>
      <w:rFonts w:ascii="Arial" w:hAnsi="Arial" w:cs="Arial"/>
      <w:color w:val="000080"/>
    </w:rPr>
  </w:style>
  <w:style w:type="paragraph" w:customStyle="1" w:styleId="izmene">
    <w:name w:val="izmene"/>
    <w:basedOn w:val="Normal"/>
    <w:uiPriority w:val="99"/>
    <w:rsid w:val="00DC7A83"/>
    <w:pPr>
      <w:tabs>
        <w:tab w:val="center" w:pos="1276"/>
        <w:tab w:val="left" w:pos="2127"/>
        <w:tab w:val="left" w:pos="5812"/>
        <w:tab w:val="left" w:pos="7513"/>
      </w:tabs>
      <w:overflowPunct w:val="0"/>
      <w:autoSpaceDE w:val="0"/>
      <w:autoSpaceDN w:val="0"/>
      <w:adjustRightInd w:val="0"/>
      <w:ind w:right="4706" w:hanging="29"/>
      <w:jc w:val="both"/>
      <w:textAlignment w:val="baseline"/>
    </w:pPr>
    <w:rPr>
      <w:rFonts w:ascii="Arial" w:hAnsi="Arial" w:cs="Arial"/>
      <w:color w:val="000080"/>
      <w:sz w:val="22"/>
      <w:szCs w:val="22"/>
      <w:lang w:val="en-US"/>
    </w:rPr>
  </w:style>
  <w:style w:type="character" w:styleId="LineNumber">
    <w:name w:val="line number"/>
    <w:basedOn w:val="DefaultParagraphFont"/>
    <w:uiPriority w:val="99"/>
    <w:semiHidden/>
    <w:rsid w:val="00DC7A83"/>
  </w:style>
  <w:style w:type="paragraph" w:styleId="BodyTextIndent2">
    <w:name w:val="Body Text Indent 2"/>
    <w:basedOn w:val="Normal"/>
    <w:link w:val="BodyTextIndent2Char1"/>
    <w:uiPriority w:val="99"/>
    <w:rsid w:val="00DC7A83"/>
    <w:pPr>
      <w:ind w:left="1260"/>
    </w:pPr>
    <w:rPr>
      <w:lang w:val="sr-Latn-CS"/>
    </w:rPr>
  </w:style>
  <w:style w:type="character" w:customStyle="1" w:styleId="BodyTextIndent2Char">
    <w:name w:val="Body Text Indent 2 Char"/>
    <w:basedOn w:val="DefaultParagraphFont"/>
    <w:uiPriority w:val="99"/>
    <w:semiHidden/>
    <w:rsid w:val="00DC7A83"/>
    <w:rPr>
      <w:rFonts w:ascii="Times New Roman" w:eastAsia="Times New Roman" w:hAnsi="Times New Roman" w:cs="Times New Roman"/>
      <w:sz w:val="24"/>
      <w:szCs w:val="24"/>
      <w:lang w:val="en-GB"/>
    </w:rPr>
  </w:style>
  <w:style w:type="character" w:customStyle="1" w:styleId="BodyTextIndent2Char1">
    <w:name w:val="Body Text Indent 2 Char1"/>
    <w:link w:val="BodyTextIndent2"/>
    <w:uiPriority w:val="99"/>
    <w:locked/>
    <w:rsid w:val="00DC7A83"/>
    <w:rPr>
      <w:rFonts w:ascii="Times New Roman" w:eastAsia="Times New Roman" w:hAnsi="Times New Roman" w:cs="Times New Roman"/>
      <w:sz w:val="24"/>
      <w:szCs w:val="24"/>
      <w:lang w:val="sr-Latn-CS"/>
    </w:rPr>
  </w:style>
  <w:style w:type="paragraph" w:styleId="BodyTextIndent">
    <w:name w:val="Body Text Indent"/>
    <w:aliases w:val="Char"/>
    <w:basedOn w:val="Normal"/>
    <w:link w:val="BodyTextIndentChar"/>
    <w:uiPriority w:val="99"/>
    <w:rsid w:val="00DC7A83"/>
    <w:pPr>
      <w:ind w:left="1288"/>
    </w:pPr>
    <w:rPr>
      <w:b/>
      <w:bCs/>
      <w:lang w:val="sr-Latn-CS"/>
    </w:rPr>
  </w:style>
  <w:style w:type="character" w:customStyle="1" w:styleId="BodyTextIndentChar">
    <w:name w:val="Body Text Indent Char"/>
    <w:aliases w:val="Char Char"/>
    <w:basedOn w:val="DefaultParagraphFont"/>
    <w:link w:val="BodyTextIndent"/>
    <w:uiPriority w:val="99"/>
    <w:rsid w:val="00DC7A83"/>
    <w:rPr>
      <w:rFonts w:ascii="Times New Roman" w:eastAsia="Times New Roman" w:hAnsi="Times New Roman" w:cs="Times New Roman"/>
      <w:b/>
      <w:bCs/>
      <w:sz w:val="24"/>
      <w:szCs w:val="24"/>
      <w:lang w:val="sr-Latn-CS"/>
    </w:rPr>
  </w:style>
  <w:style w:type="character" w:customStyle="1" w:styleId="BodyTextFirstIndentChar1">
    <w:name w:val="Body Text First Indent Char1"/>
    <w:basedOn w:val="DefaultParagraphFont"/>
    <w:link w:val="BodyTextFirstIndent"/>
    <w:uiPriority w:val="99"/>
    <w:locked/>
    <w:rsid w:val="00DC7A83"/>
    <w:rPr>
      <w:color w:val="000080"/>
      <w:sz w:val="24"/>
      <w:szCs w:val="24"/>
      <w:lang w:val="en-GB"/>
    </w:rPr>
  </w:style>
  <w:style w:type="paragraph" w:styleId="Revision">
    <w:name w:val="Revision"/>
    <w:hidden/>
    <w:uiPriority w:val="99"/>
    <w:semiHidden/>
    <w:rsid w:val="00DC7A8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rsid w:val="00DC7A83"/>
    <w:rPr>
      <w:color w:val="800080"/>
      <w:u w:val="single"/>
    </w:rPr>
  </w:style>
  <w:style w:type="paragraph" w:customStyle="1" w:styleId="font5">
    <w:name w:val="font5"/>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font6">
    <w:name w:val="font6"/>
    <w:basedOn w:val="Normal"/>
    <w:uiPriority w:val="99"/>
    <w:rsid w:val="00DC7A83"/>
    <w:pPr>
      <w:spacing w:before="100" w:beforeAutospacing="1" w:after="100" w:afterAutospacing="1"/>
    </w:pPr>
    <w:rPr>
      <w:rFonts w:ascii="Arial Narrow" w:hAnsi="Arial Narrow" w:cs="Arial Narrow"/>
      <w:sz w:val="20"/>
      <w:szCs w:val="20"/>
      <w:u w:val="single"/>
      <w:lang w:val="en-US"/>
    </w:rPr>
  </w:style>
  <w:style w:type="paragraph" w:customStyle="1" w:styleId="xl69">
    <w:name w:val="xl6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70">
    <w:name w:val="xl7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71">
    <w:name w:val="xl7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72">
    <w:name w:val="xl7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b/>
      <w:bCs/>
      <w:sz w:val="20"/>
      <w:szCs w:val="20"/>
      <w:lang w:val="en-US"/>
    </w:rPr>
  </w:style>
  <w:style w:type="paragraph" w:customStyle="1" w:styleId="xl73">
    <w:name w:val="xl7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sz w:val="20"/>
      <w:szCs w:val="20"/>
      <w:lang w:val="en-US"/>
    </w:rPr>
  </w:style>
  <w:style w:type="paragraph" w:customStyle="1" w:styleId="xl74">
    <w:name w:val="xl7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5">
    <w:name w:val="xl7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6">
    <w:name w:val="xl7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7">
    <w:name w:val="xl7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8">
    <w:name w:val="xl7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79">
    <w:name w:val="xl7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0">
    <w:name w:val="xl8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81">
    <w:name w:val="xl8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2">
    <w:name w:val="xl82"/>
    <w:basedOn w:val="Normal"/>
    <w:uiPriority w:val="99"/>
    <w:rsid w:val="00DC7A83"/>
    <w:pPr>
      <w:spacing w:before="100" w:beforeAutospacing="1" w:after="100" w:afterAutospacing="1"/>
      <w:textAlignment w:val="top"/>
    </w:pPr>
    <w:rPr>
      <w:rFonts w:ascii="Arial Narrow" w:hAnsi="Arial Narrow" w:cs="Arial Narrow"/>
      <w:sz w:val="20"/>
      <w:szCs w:val="20"/>
      <w:lang w:val="en-US"/>
    </w:rPr>
  </w:style>
  <w:style w:type="paragraph" w:customStyle="1" w:styleId="xl83">
    <w:name w:val="xl8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4">
    <w:name w:val="xl8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85">
    <w:name w:val="xl8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86">
    <w:name w:val="xl8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7">
    <w:name w:val="xl8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8">
    <w:name w:val="xl88"/>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89">
    <w:name w:val="xl8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0">
    <w:name w:val="xl9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91">
    <w:name w:val="xl9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2">
    <w:name w:val="xl9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3">
    <w:name w:val="xl93"/>
    <w:basedOn w:val="Normal"/>
    <w:uiPriority w:val="99"/>
    <w:rsid w:val="00DC7A83"/>
    <w:pPr>
      <w:spacing w:before="100" w:beforeAutospacing="1" w:after="100" w:afterAutospacing="1"/>
      <w:textAlignment w:val="center"/>
    </w:pPr>
    <w:rPr>
      <w:rFonts w:ascii="Arial Narrow" w:hAnsi="Arial Narrow" w:cs="Arial Narrow"/>
      <w:sz w:val="20"/>
      <w:szCs w:val="20"/>
      <w:lang w:val="en-US"/>
    </w:rPr>
  </w:style>
  <w:style w:type="paragraph" w:customStyle="1" w:styleId="xl94">
    <w:name w:val="xl94"/>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95">
    <w:name w:val="xl95"/>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96">
    <w:name w:val="xl96"/>
    <w:basedOn w:val="Normal"/>
    <w:uiPriority w:val="99"/>
    <w:rsid w:val="00DC7A83"/>
    <w:pPr>
      <w:spacing w:before="100" w:beforeAutospacing="1" w:after="100" w:afterAutospacing="1"/>
      <w:jc w:val="right"/>
    </w:pPr>
    <w:rPr>
      <w:rFonts w:ascii="Arial Narrow" w:hAnsi="Arial Narrow" w:cs="Arial Narrow"/>
      <w:b/>
      <w:bCs/>
      <w:sz w:val="20"/>
      <w:szCs w:val="20"/>
      <w:lang w:val="en-US"/>
    </w:rPr>
  </w:style>
  <w:style w:type="paragraph" w:customStyle="1" w:styleId="xl97">
    <w:name w:val="xl9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8">
    <w:name w:val="xl9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99">
    <w:name w:val="xl99"/>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100">
    <w:name w:val="xl10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101">
    <w:name w:val="xl101"/>
    <w:basedOn w:val="Normal"/>
    <w:uiPriority w:val="99"/>
    <w:rsid w:val="00DC7A83"/>
    <w:pPr>
      <w:spacing w:before="100" w:beforeAutospacing="1" w:after="100" w:afterAutospacing="1"/>
    </w:pPr>
    <w:rPr>
      <w:rFonts w:ascii="Arial Narrow" w:hAnsi="Arial Narrow" w:cs="Arial Narrow"/>
      <w:sz w:val="16"/>
      <w:szCs w:val="16"/>
      <w:lang w:val="en-US"/>
    </w:rPr>
  </w:style>
  <w:style w:type="paragraph" w:customStyle="1" w:styleId="xl102">
    <w:name w:val="xl102"/>
    <w:basedOn w:val="Normal"/>
    <w:uiPriority w:val="99"/>
    <w:rsid w:val="00DC7A83"/>
    <w:pPr>
      <w:pBdr>
        <w:left w:val="single" w:sz="8" w:space="0" w:color="auto"/>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3">
    <w:name w:val="xl103"/>
    <w:basedOn w:val="Normal"/>
    <w:uiPriority w:val="99"/>
    <w:rsid w:val="00DC7A83"/>
    <w:pPr>
      <w:pBdr>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4">
    <w:name w:val="xl104"/>
    <w:basedOn w:val="Normal"/>
    <w:uiPriority w:val="99"/>
    <w:rsid w:val="00DC7A83"/>
    <w:pPr>
      <w:pBdr>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5">
    <w:name w:val="xl105"/>
    <w:basedOn w:val="Normal"/>
    <w:uiPriority w:val="99"/>
    <w:rsid w:val="00DC7A83"/>
    <w:pPr>
      <w:pBdr>
        <w:left w:val="single" w:sz="8" w:space="0" w:color="auto"/>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6">
    <w:name w:val="xl106"/>
    <w:basedOn w:val="Normal"/>
    <w:uiPriority w:val="99"/>
    <w:rsid w:val="00DC7A8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7">
    <w:name w:val="xl107"/>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8">
    <w:name w:val="xl108"/>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09">
    <w:name w:val="xl109"/>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0">
    <w:name w:val="xl110"/>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1">
    <w:name w:val="xl111"/>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2">
    <w:name w:val="xl112"/>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3">
    <w:name w:val="xl113"/>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4">
    <w:name w:val="xl114"/>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5">
    <w:name w:val="xl115"/>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6">
    <w:name w:val="xl116"/>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7">
    <w:name w:val="xl117"/>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8">
    <w:name w:val="xl118"/>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9">
    <w:name w:val="xl11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120">
    <w:name w:val="xl120"/>
    <w:basedOn w:val="Normal"/>
    <w:uiPriority w:val="99"/>
    <w:rsid w:val="00DC7A8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1">
    <w:name w:val="xl121"/>
    <w:basedOn w:val="Normal"/>
    <w:uiPriority w:val="99"/>
    <w:rsid w:val="00DC7A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2">
    <w:name w:val="xl122"/>
    <w:basedOn w:val="Normal"/>
    <w:uiPriority w:val="99"/>
    <w:rsid w:val="00DC7A8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3">
    <w:name w:val="xl123"/>
    <w:basedOn w:val="Normal"/>
    <w:uiPriority w:val="99"/>
    <w:rsid w:val="00DC7A83"/>
    <w:pPr>
      <w:pBdr>
        <w:top w:val="single" w:sz="8" w:space="0" w:color="auto"/>
        <w:left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4">
    <w:name w:val="xl124"/>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5">
    <w:name w:val="xl125"/>
    <w:basedOn w:val="Normal"/>
    <w:uiPriority w:val="99"/>
    <w:rsid w:val="00DC7A83"/>
    <w:pPr>
      <w:pBdr>
        <w:top w:val="single" w:sz="8" w:space="0" w:color="auto"/>
        <w:bottom w:val="single" w:sz="8" w:space="0" w:color="auto"/>
        <w:right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6">
    <w:name w:val="xl126"/>
    <w:basedOn w:val="Normal"/>
    <w:uiPriority w:val="99"/>
    <w:rsid w:val="00DC7A83"/>
    <w:pPr>
      <w:pBdr>
        <w:top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7">
    <w:name w:val="xl127"/>
    <w:basedOn w:val="Normal"/>
    <w:uiPriority w:val="99"/>
    <w:rsid w:val="00DC7A83"/>
    <w:pPr>
      <w:pBdr>
        <w:top w:val="single" w:sz="8" w:space="0" w:color="auto"/>
        <w:bottom w:val="single" w:sz="8" w:space="0" w:color="auto"/>
      </w:pBdr>
      <w:spacing w:before="100" w:beforeAutospacing="1" w:after="100" w:afterAutospacing="1"/>
      <w:jc w:val="right"/>
    </w:pPr>
    <w:rPr>
      <w:rFonts w:ascii="Arial Narrow" w:hAnsi="Arial Narrow" w:cs="Arial Narrow"/>
      <w:b/>
      <w:bCs/>
      <w:lang w:val="en-US"/>
    </w:rPr>
  </w:style>
  <w:style w:type="paragraph" w:customStyle="1" w:styleId="xl128">
    <w:name w:val="xl128"/>
    <w:basedOn w:val="Normal"/>
    <w:uiPriority w:val="99"/>
    <w:rsid w:val="00DC7A8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9">
    <w:name w:val="xl129"/>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b/>
      <w:bCs/>
      <w:lang w:val="en-US"/>
    </w:rPr>
  </w:style>
  <w:style w:type="paragraph" w:customStyle="1" w:styleId="xl130">
    <w:name w:val="xl130"/>
    <w:basedOn w:val="Normal"/>
    <w:uiPriority w:val="99"/>
    <w:rsid w:val="00DC7A83"/>
    <w:pPr>
      <w:pBdr>
        <w:top w:val="single" w:sz="8" w:space="0" w:color="auto"/>
        <w:bottom w:val="single" w:sz="8" w:space="0" w:color="auto"/>
        <w:right w:val="single" w:sz="8" w:space="0" w:color="auto"/>
      </w:pBdr>
      <w:spacing w:before="100" w:beforeAutospacing="1" w:after="100" w:afterAutospacing="1"/>
      <w:jc w:val="right"/>
    </w:pPr>
    <w:rPr>
      <w:rFonts w:ascii="Arial Narrow" w:hAnsi="Arial Narrow" w:cs="Arial Narrow"/>
      <w:b/>
      <w:bCs/>
      <w:lang w:val="en-US"/>
    </w:rPr>
  </w:style>
  <w:style w:type="paragraph" w:customStyle="1" w:styleId="xl131">
    <w:name w:val="xl131"/>
    <w:basedOn w:val="Normal"/>
    <w:uiPriority w:val="99"/>
    <w:rsid w:val="00DC7A83"/>
    <w:pPr>
      <w:pBdr>
        <w:top w:val="single" w:sz="8" w:space="0" w:color="auto"/>
        <w:lef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2">
    <w:name w:val="xl132"/>
    <w:basedOn w:val="Normal"/>
    <w:uiPriority w:val="99"/>
    <w:rsid w:val="00DC7A83"/>
    <w:pPr>
      <w:pBdr>
        <w:top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3">
    <w:name w:val="xl133"/>
    <w:basedOn w:val="Normal"/>
    <w:uiPriority w:val="99"/>
    <w:rsid w:val="00DC7A83"/>
    <w:pPr>
      <w:pBdr>
        <w:top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34">
    <w:name w:val="xl134"/>
    <w:basedOn w:val="Normal"/>
    <w:uiPriority w:val="99"/>
    <w:rsid w:val="00DC7A83"/>
    <w:pPr>
      <w:pBdr>
        <w:top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5">
    <w:name w:val="xl135"/>
    <w:basedOn w:val="Normal"/>
    <w:uiPriority w:val="99"/>
    <w:rsid w:val="00DC7A83"/>
    <w:pPr>
      <w:pBdr>
        <w:top w:val="single" w:sz="8" w:space="0" w:color="auto"/>
        <w:left w:val="single" w:sz="8" w:space="0" w:color="auto"/>
        <w:right w:val="single" w:sz="8" w:space="0" w:color="auto"/>
      </w:pBdr>
      <w:spacing w:before="100" w:beforeAutospacing="1" w:after="100" w:afterAutospacing="1"/>
      <w:jc w:val="center"/>
    </w:pPr>
    <w:rPr>
      <w:rFonts w:ascii="Arial Narrow" w:hAnsi="Arial Narrow" w:cs="Arial Narrow"/>
      <w:sz w:val="16"/>
      <w:szCs w:val="16"/>
      <w:lang w:val="en-US"/>
    </w:rPr>
  </w:style>
  <w:style w:type="paragraph" w:customStyle="1" w:styleId="xl136">
    <w:name w:val="xl13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sz w:val="20"/>
      <w:szCs w:val="20"/>
      <w:lang w:val="en-US"/>
    </w:rPr>
  </w:style>
  <w:style w:type="paragraph" w:customStyle="1" w:styleId="xl137">
    <w:name w:val="xl137"/>
    <w:basedOn w:val="Normal"/>
    <w:uiPriority w:val="99"/>
    <w:rsid w:val="00DC7A8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8">
    <w:name w:val="xl138"/>
    <w:basedOn w:val="Normal"/>
    <w:uiPriority w:val="99"/>
    <w:rsid w:val="00DC7A83"/>
    <w:pPr>
      <w:pBdr>
        <w:top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9">
    <w:name w:val="xl139"/>
    <w:basedOn w:val="Normal"/>
    <w:uiPriority w:val="99"/>
    <w:rsid w:val="00DC7A8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40">
    <w:name w:val="xl140"/>
    <w:basedOn w:val="Normal"/>
    <w:uiPriority w:val="99"/>
    <w:rsid w:val="00DC7A83"/>
    <w:pPr>
      <w:pBdr>
        <w:top w:val="single" w:sz="8" w:space="0" w:color="auto"/>
        <w:left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1">
    <w:name w:val="xl141"/>
    <w:basedOn w:val="Normal"/>
    <w:uiPriority w:val="99"/>
    <w:rsid w:val="00DC7A83"/>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2">
    <w:name w:val="xl142"/>
    <w:basedOn w:val="Normal"/>
    <w:uiPriority w:val="99"/>
    <w:rsid w:val="00DC7A83"/>
    <w:pPr>
      <w:pBdr>
        <w:top w:val="single" w:sz="8" w:space="0" w:color="auto"/>
        <w:left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3">
    <w:name w:val="xl143"/>
    <w:basedOn w:val="Normal"/>
    <w:uiPriority w:val="99"/>
    <w:rsid w:val="00DC7A83"/>
    <w:pPr>
      <w:pBdr>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4">
    <w:name w:val="xl144"/>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5">
    <w:name w:val="xl14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6">
    <w:name w:val="xl146"/>
    <w:basedOn w:val="Normal"/>
    <w:uiPriority w:val="99"/>
    <w:rsid w:val="00DC7A83"/>
    <w:pPr>
      <w:pBdr>
        <w:top w:val="single" w:sz="8" w:space="0" w:color="auto"/>
        <w:left w:val="single" w:sz="4"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7">
    <w:name w:val="xl147"/>
    <w:basedOn w:val="Normal"/>
    <w:uiPriority w:val="99"/>
    <w:rsid w:val="00DC7A83"/>
    <w:pPr>
      <w:pBdr>
        <w:top w:val="single" w:sz="8"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8">
    <w:name w:val="xl148"/>
    <w:basedOn w:val="Normal"/>
    <w:uiPriority w:val="99"/>
    <w:rsid w:val="00DC7A83"/>
    <w:pPr>
      <w:pBdr>
        <w:top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9">
    <w:name w:val="xl149"/>
    <w:basedOn w:val="Normal"/>
    <w:uiPriority w:val="99"/>
    <w:rsid w:val="00DC7A83"/>
    <w:pPr>
      <w:spacing w:before="100" w:beforeAutospacing="1" w:after="100" w:afterAutospacing="1"/>
      <w:jc w:val="center"/>
    </w:pPr>
    <w:rPr>
      <w:rFonts w:ascii="Arial Narrow" w:hAnsi="Arial Narrow" w:cs="Arial Narrow"/>
      <w:sz w:val="20"/>
      <w:szCs w:val="20"/>
      <w:lang w:val="en-US"/>
    </w:rPr>
  </w:style>
  <w:style w:type="paragraph" w:customStyle="1" w:styleId="xl150">
    <w:name w:val="xl150"/>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51">
    <w:name w:val="xl151"/>
    <w:basedOn w:val="Normal"/>
    <w:uiPriority w:val="99"/>
    <w:rsid w:val="00DC7A83"/>
    <w:pPr>
      <w:spacing w:before="100" w:beforeAutospacing="1" w:after="100" w:afterAutospacing="1"/>
      <w:jc w:val="both"/>
    </w:pPr>
    <w:rPr>
      <w:rFonts w:ascii="Arial Narrow" w:hAnsi="Arial Narrow" w:cs="Arial Narrow"/>
      <w:sz w:val="20"/>
      <w:szCs w:val="20"/>
      <w:lang w:val="en-US"/>
    </w:rPr>
  </w:style>
  <w:style w:type="character" w:customStyle="1" w:styleId="Heading1Char1">
    <w:name w:val="Heading 1 Char1"/>
    <w:aliases w:val="CPV1 Char1,Heading cir 1 Char1,CPV E Char1"/>
    <w:uiPriority w:val="99"/>
    <w:locked/>
    <w:rsid w:val="00DC7A83"/>
    <w:rPr>
      <w:rFonts w:ascii="Arial" w:hAnsi="Arial" w:cs="Arial"/>
      <w:b/>
      <w:bCs/>
      <w:color w:val="000080"/>
      <w:kern w:val="28"/>
      <w:sz w:val="32"/>
      <w:szCs w:val="32"/>
    </w:rPr>
  </w:style>
  <w:style w:type="character" w:customStyle="1" w:styleId="Heading2Char1">
    <w:name w:val="Heading 2 Char1"/>
    <w:aliases w:val="Můj_Nadpis 2 Char1,Titre 2 SP Char1,CLAUSE Char1,CPV2 Char1,CPV E1 Char1,Heading 2 cir Char1"/>
    <w:uiPriority w:val="99"/>
    <w:locked/>
    <w:rsid w:val="00DC7A83"/>
    <w:rPr>
      <w:rFonts w:ascii="Arial" w:hAnsi="Arial" w:cs="Arial"/>
      <w:b/>
      <w:bCs/>
      <w:caps/>
      <w:color w:val="000080"/>
      <w:kern w:val="28"/>
      <w:sz w:val="28"/>
      <w:szCs w:val="28"/>
    </w:rPr>
  </w:style>
  <w:style w:type="character" w:customStyle="1" w:styleId="Heading3Char1">
    <w:name w:val="Heading 3 Char1"/>
    <w:aliases w:val="CPV3 Char1,CPV E2 Char1"/>
    <w:link w:val="Heading3"/>
    <w:uiPriority w:val="99"/>
    <w:locked/>
    <w:rsid w:val="00DC7A83"/>
    <w:rPr>
      <w:rFonts w:ascii="Arial" w:eastAsia="Times New Roman" w:hAnsi="Arial" w:cs="Times New Roman"/>
      <w:caps/>
      <w:color w:val="000080"/>
    </w:rPr>
  </w:style>
  <w:style w:type="character" w:customStyle="1" w:styleId="Heading4Char1">
    <w:name w:val="Heading 4 Char1"/>
    <w:link w:val="Heading4"/>
    <w:uiPriority w:val="99"/>
    <w:locked/>
    <w:rsid w:val="00DC7A83"/>
    <w:rPr>
      <w:rFonts w:ascii="Arial" w:eastAsia="Times New Roman" w:hAnsi="Arial" w:cs="Times New Roman"/>
      <w:color w:val="000080"/>
    </w:rPr>
  </w:style>
  <w:style w:type="character" w:customStyle="1" w:styleId="Heading5Char1">
    <w:name w:val="Heading 5 Char1"/>
    <w:link w:val="Heading5"/>
    <w:uiPriority w:val="99"/>
    <w:locked/>
    <w:rsid w:val="00DC7A83"/>
    <w:rPr>
      <w:rFonts w:ascii="Arial" w:eastAsia="Times New Roman" w:hAnsi="Arial" w:cs="Times New Roman"/>
      <w:color w:val="000080"/>
    </w:rPr>
  </w:style>
  <w:style w:type="character" w:customStyle="1" w:styleId="Heading6Char1">
    <w:name w:val="Heading 6 Char1"/>
    <w:link w:val="Heading6"/>
    <w:uiPriority w:val="99"/>
    <w:locked/>
    <w:rsid w:val="00DC7A83"/>
    <w:rPr>
      <w:rFonts w:ascii="Arial" w:eastAsia="Times New Roman" w:hAnsi="Arial" w:cs="Times New Roman"/>
      <w:i/>
      <w:iCs/>
      <w:color w:val="000080"/>
    </w:rPr>
  </w:style>
  <w:style w:type="character" w:customStyle="1" w:styleId="Heading7Char1">
    <w:name w:val="Heading 7 Char1"/>
    <w:link w:val="Heading7"/>
    <w:uiPriority w:val="99"/>
    <w:locked/>
    <w:rsid w:val="00DC7A83"/>
    <w:rPr>
      <w:rFonts w:ascii="Arial" w:eastAsia="Times New Roman" w:hAnsi="Arial" w:cs="Times New Roman"/>
      <w:color w:val="000080"/>
      <w:sz w:val="20"/>
      <w:szCs w:val="20"/>
    </w:rPr>
  </w:style>
  <w:style w:type="character" w:customStyle="1" w:styleId="Heading8Char1">
    <w:name w:val="Heading 8 Char1"/>
    <w:link w:val="Heading8"/>
    <w:uiPriority w:val="99"/>
    <w:locked/>
    <w:rsid w:val="00DC7A83"/>
    <w:rPr>
      <w:rFonts w:ascii="Arial" w:eastAsia="Times New Roman" w:hAnsi="Arial" w:cs="Times New Roman"/>
      <w:i/>
      <w:iCs/>
      <w:color w:val="000080"/>
      <w:sz w:val="20"/>
      <w:szCs w:val="20"/>
    </w:rPr>
  </w:style>
  <w:style w:type="character" w:customStyle="1" w:styleId="Heading9Char1">
    <w:name w:val="Heading 9 Char1"/>
    <w:link w:val="Heading9"/>
    <w:uiPriority w:val="99"/>
    <w:locked/>
    <w:rsid w:val="00DC7A83"/>
    <w:rPr>
      <w:rFonts w:ascii="Arial" w:eastAsia="Times New Roman" w:hAnsi="Arial" w:cs="Times New Roman"/>
      <w:i/>
      <w:iCs/>
      <w:color w:val="000080"/>
      <w:sz w:val="18"/>
      <w:szCs w:val="18"/>
    </w:rPr>
  </w:style>
  <w:style w:type="paragraph" w:customStyle="1" w:styleId="LAT">
    <w:name w:val="LAT"/>
    <w:basedOn w:val="Normal"/>
    <w:uiPriority w:val="99"/>
    <w:rsid w:val="00DC7A83"/>
    <w:pPr>
      <w:overflowPunct w:val="0"/>
      <w:autoSpaceDE w:val="0"/>
      <w:autoSpaceDN w:val="0"/>
      <w:adjustRightInd w:val="0"/>
      <w:textAlignment w:val="baseline"/>
    </w:pPr>
    <w:rPr>
      <w:rFonts w:ascii="Yu Courier" w:hAnsi="Yu Courier" w:cs="Yu Courier"/>
      <w:color w:val="000080"/>
      <w:sz w:val="20"/>
      <w:szCs w:val="20"/>
      <w:lang w:val="en-US"/>
    </w:rPr>
  </w:style>
  <w:style w:type="paragraph" w:customStyle="1" w:styleId="Grafickadokumentacija">
    <w:name w:val="Graficka_dokumentacija"/>
    <w:basedOn w:val="BodyText"/>
    <w:uiPriority w:val="99"/>
    <w:rsid w:val="00DC7A83"/>
    <w:pPr>
      <w:tabs>
        <w:tab w:val="left" w:leader="dot" w:pos="6237"/>
        <w:tab w:val="left" w:pos="8789"/>
      </w:tabs>
      <w:suppressAutoHyphens w:val="0"/>
      <w:overflowPunct w:val="0"/>
      <w:autoSpaceDE w:val="0"/>
      <w:autoSpaceDN w:val="0"/>
      <w:adjustRightInd w:val="0"/>
      <w:spacing w:line="300" w:lineRule="atLeast"/>
      <w:ind w:left="1276" w:right="4422" w:hanging="964"/>
      <w:jc w:val="both"/>
      <w:textAlignment w:val="baseline"/>
    </w:pPr>
    <w:rPr>
      <w:rFonts w:ascii="Arial" w:eastAsia="Times New Roman" w:hAnsi="Arial"/>
      <w:color w:val="000080"/>
      <w:kern w:val="0"/>
      <w:sz w:val="20"/>
      <w:szCs w:val="20"/>
    </w:rPr>
  </w:style>
  <w:style w:type="paragraph" w:customStyle="1" w:styleId="SPISAKPR">
    <w:name w:val="SPISAKPR"/>
    <w:basedOn w:val="BodyText"/>
    <w:uiPriority w:val="99"/>
    <w:rsid w:val="00DC7A83"/>
    <w:pPr>
      <w:tabs>
        <w:tab w:val="right" w:pos="9639"/>
      </w:tabs>
      <w:suppressAutoHyphens w:val="0"/>
      <w:overflowPunct w:val="0"/>
      <w:autoSpaceDE w:val="0"/>
      <w:autoSpaceDN w:val="0"/>
      <w:adjustRightInd w:val="0"/>
      <w:spacing w:after="80" w:line="300" w:lineRule="atLeast"/>
      <w:ind w:left="709" w:right="2438"/>
      <w:textAlignment w:val="baseline"/>
    </w:pPr>
    <w:rPr>
      <w:rFonts w:ascii="Arial" w:eastAsia="Times New Roman" w:hAnsi="Arial"/>
      <w:color w:val="000080"/>
      <w:kern w:val="0"/>
      <w:sz w:val="20"/>
      <w:szCs w:val="20"/>
    </w:rPr>
  </w:style>
  <w:style w:type="paragraph" w:customStyle="1" w:styleId="stavka">
    <w:name w:val="stavka"/>
    <w:basedOn w:val="Normal"/>
    <w:uiPriority w:val="99"/>
    <w:rsid w:val="00DC7A83"/>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hAnsi="Yu Helvetica" w:cs="Yu Helvetica"/>
      <w:color w:val="000080"/>
      <w:sz w:val="22"/>
      <w:szCs w:val="22"/>
      <w:lang w:val="en-US"/>
    </w:rPr>
  </w:style>
  <w:style w:type="paragraph" w:customStyle="1" w:styleId="Body1">
    <w:name w:val="Body_1"/>
    <w:basedOn w:val="BodyText"/>
    <w:uiPriority w:val="99"/>
    <w:rsid w:val="00DC7A83"/>
    <w:pPr>
      <w:tabs>
        <w:tab w:val="right" w:leader="dot" w:pos="10206"/>
      </w:tabs>
      <w:suppressAutoHyphens w:val="0"/>
      <w:overflowPunct w:val="0"/>
      <w:autoSpaceDE w:val="0"/>
      <w:autoSpaceDN w:val="0"/>
      <w:adjustRightInd w:val="0"/>
      <w:spacing w:before="120" w:after="0" w:line="300" w:lineRule="atLeast"/>
      <w:ind w:left="709" w:right="1021" w:hanging="425"/>
      <w:jc w:val="both"/>
      <w:textAlignment w:val="baseline"/>
    </w:pPr>
    <w:rPr>
      <w:rFonts w:ascii="Arial" w:eastAsia="Times New Roman" w:hAnsi="Arial"/>
      <w:color w:val="000080"/>
      <w:kern w:val="0"/>
      <w:sz w:val="20"/>
      <w:szCs w:val="20"/>
      <w:lang w:val="ru-RU"/>
    </w:rPr>
  </w:style>
  <w:style w:type="paragraph" w:customStyle="1" w:styleId="Body">
    <w:name w:val="Body"/>
    <w:basedOn w:val="BodyText"/>
    <w:uiPriority w:val="99"/>
    <w:rsid w:val="00DC7A83"/>
    <w:pPr>
      <w:tabs>
        <w:tab w:val="right" w:leader="dot" w:pos="10206"/>
      </w:tabs>
      <w:suppressAutoHyphens w:val="0"/>
      <w:overflowPunct w:val="0"/>
      <w:autoSpaceDE w:val="0"/>
      <w:autoSpaceDN w:val="0"/>
      <w:adjustRightInd w:val="0"/>
      <w:spacing w:before="120" w:after="60" w:line="300" w:lineRule="atLeast"/>
      <w:ind w:left="709" w:right="1021" w:hanging="425"/>
      <w:jc w:val="both"/>
      <w:textAlignment w:val="baseline"/>
    </w:pPr>
    <w:rPr>
      <w:rFonts w:ascii="Arial" w:eastAsia="Times New Roman" w:hAnsi="Arial"/>
      <w:b/>
      <w:bCs/>
      <w:color w:val="000080"/>
      <w:kern w:val="0"/>
      <w:sz w:val="20"/>
      <w:szCs w:val="20"/>
      <w:lang w:val="ru-RU"/>
    </w:rPr>
  </w:style>
  <w:style w:type="paragraph" w:customStyle="1" w:styleId="Body2">
    <w:name w:val="Body_2"/>
    <w:basedOn w:val="Body1"/>
    <w:uiPriority w:val="99"/>
    <w:rsid w:val="00DC7A83"/>
  </w:style>
  <w:style w:type="paragraph" w:styleId="Title">
    <w:name w:val="Title"/>
    <w:basedOn w:val="Normal"/>
    <w:link w:val="TitleChar1"/>
    <w:uiPriority w:val="99"/>
    <w:qFormat/>
    <w:rsid w:val="00DC7A83"/>
    <w:pPr>
      <w:tabs>
        <w:tab w:val="left" w:pos="0"/>
      </w:tabs>
      <w:overflowPunct w:val="0"/>
      <w:autoSpaceDE w:val="0"/>
      <w:autoSpaceDN w:val="0"/>
      <w:adjustRightInd w:val="0"/>
      <w:spacing w:before="120" w:after="120"/>
      <w:ind w:right="5"/>
      <w:jc w:val="center"/>
      <w:textAlignment w:val="baseline"/>
    </w:pPr>
    <w:rPr>
      <w:rFonts w:ascii="Arial" w:hAnsi="Arial"/>
      <w:b/>
      <w:bCs/>
    </w:rPr>
  </w:style>
  <w:style w:type="character" w:customStyle="1" w:styleId="TitleChar">
    <w:name w:val="Title Char"/>
    <w:basedOn w:val="DefaultParagraphFont"/>
    <w:uiPriority w:val="10"/>
    <w:rsid w:val="00DC7A83"/>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1">
    <w:name w:val="Title Char1"/>
    <w:link w:val="Title"/>
    <w:uiPriority w:val="99"/>
    <w:locked/>
    <w:rsid w:val="00DC7A83"/>
    <w:rPr>
      <w:rFonts w:ascii="Arial" w:eastAsia="Times New Roman" w:hAnsi="Arial" w:cs="Times New Roman"/>
      <w:b/>
      <w:bCs/>
      <w:sz w:val="24"/>
      <w:szCs w:val="24"/>
    </w:rPr>
  </w:style>
  <w:style w:type="paragraph" w:styleId="BlockText">
    <w:name w:val="Block Text"/>
    <w:basedOn w:val="Normal"/>
    <w:uiPriority w:val="99"/>
    <w:rsid w:val="00DC7A83"/>
    <w:pPr>
      <w:tabs>
        <w:tab w:val="left" w:pos="0"/>
      </w:tabs>
      <w:overflowPunct w:val="0"/>
      <w:autoSpaceDE w:val="0"/>
      <w:autoSpaceDN w:val="0"/>
      <w:adjustRightInd w:val="0"/>
      <w:spacing w:before="120" w:after="120"/>
      <w:ind w:left="360" w:right="5"/>
      <w:textAlignment w:val="baseline"/>
    </w:pPr>
    <w:rPr>
      <w:rFonts w:ascii="Arial" w:hAnsi="Arial" w:cs="Arial"/>
      <w:lang w:val="sl-SI"/>
    </w:rPr>
  </w:style>
  <w:style w:type="character" w:customStyle="1" w:styleId="BodyText2Char2">
    <w:name w:val="Body Text 2 Char2"/>
    <w:uiPriority w:val="99"/>
    <w:locked/>
    <w:rsid w:val="00DC7A83"/>
    <w:rPr>
      <w:rFonts w:ascii="Arial" w:hAnsi="Arial" w:cs="Arial"/>
      <w:color w:val="000080"/>
      <w:sz w:val="22"/>
      <w:szCs w:val="22"/>
    </w:rPr>
  </w:style>
  <w:style w:type="paragraph" w:styleId="ListBullet">
    <w:name w:val="List Bullet"/>
    <w:basedOn w:val="Normal"/>
    <w:autoRedefine/>
    <w:uiPriority w:val="99"/>
    <w:rsid w:val="00DC7A83"/>
    <w:pPr>
      <w:numPr>
        <w:numId w:val="42"/>
      </w:numPr>
      <w:overflowPunct w:val="0"/>
      <w:autoSpaceDE w:val="0"/>
      <w:autoSpaceDN w:val="0"/>
      <w:adjustRightInd w:val="0"/>
      <w:spacing w:before="120"/>
      <w:ind w:right="284"/>
      <w:jc w:val="both"/>
      <w:textAlignment w:val="baseline"/>
    </w:pPr>
    <w:rPr>
      <w:rFonts w:ascii="France YU" w:hAnsi="France YU" w:cs="France YU"/>
      <w:noProof/>
      <w:color w:val="000080"/>
      <w:lang w:val="en-US"/>
    </w:rPr>
  </w:style>
  <w:style w:type="character" w:styleId="FootnoteReference">
    <w:name w:val="footnote reference"/>
    <w:basedOn w:val="DefaultParagraphFont"/>
    <w:uiPriority w:val="99"/>
    <w:rsid w:val="00DC7A83"/>
    <w:rPr>
      <w:vertAlign w:val="superscript"/>
    </w:rPr>
  </w:style>
  <w:style w:type="paragraph" w:styleId="FootnoteText">
    <w:name w:val="footnote text"/>
    <w:basedOn w:val="Normal"/>
    <w:link w:val="FootnoteTextChar1"/>
    <w:uiPriority w:val="99"/>
    <w:rsid w:val="00DC7A83"/>
    <w:pPr>
      <w:overflowPunct w:val="0"/>
      <w:autoSpaceDE w:val="0"/>
      <w:autoSpaceDN w:val="0"/>
      <w:adjustRightInd w:val="0"/>
      <w:textAlignment w:val="baseline"/>
    </w:pPr>
    <w:rPr>
      <w:rFonts w:ascii="YUtimes" w:hAnsi="YUtimes"/>
      <w:sz w:val="20"/>
      <w:szCs w:val="20"/>
    </w:rPr>
  </w:style>
  <w:style w:type="character" w:customStyle="1" w:styleId="FootnoteTextChar">
    <w:name w:val="Footnote Text Char"/>
    <w:basedOn w:val="DefaultParagraphFont"/>
    <w:uiPriority w:val="99"/>
    <w:semiHidden/>
    <w:rsid w:val="00DC7A83"/>
    <w:rPr>
      <w:rFonts w:ascii="Times New Roman" w:eastAsia="Times New Roman" w:hAnsi="Times New Roman" w:cs="Times New Roman"/>
      <w:sz w:val="20"/>
      <w:szCs w:val="20"/>
      <w:lang w:val="en-GB"/>
    </w:rPr>
  </w:style>
  <w:style w:type="character" w:customStyle="1" w:styleId="FootnoteTextChar1">
    <w:name w:val="Footnote Text Char1"/>
    <w:link w:val="FootnoteText"/>
    <w:uiPriority w:val="99"/>
    <w:locked/>
    <w:rsid w:val="00DC7A83"/>
    <w:rPr>
      <w:rFonts w:ascii="YUtimes" w:eastAsia="Times New Roman" w:hAnsi="YUtimes" w:cs="Times New Roman"/>
      <w:sz w:val="20"/>
      <w:szCs w:val="20"/>
    </w:rPr>
  </w:style>
  <w:style w:type="paragraph" w:styleId="BodyTextIndent3">
    <w:name w:val="Body Text Indent 3"/>
    <w:basedOn w:val="Normal"/>
    <w:link w:val="BodyTextIndent3Char1"/>
    <w:uiPriority w:val="99"/>
    <w:rsid w:val="00DC7A83"/>
    <w:pPr>
      <w:overflowPunct w:val="0"/>
      <w:autoSpaceDE w:val="0"/>
      <w:autoSpaceDN w:val="0"/>
      <w:adjustRightInd w:val="0"/>
      <w:spacing w:after="120"/>
      <w:ind w:left="360" w:right="284"/>
      <w:jc w:val="both"/>
      <w:textAlignment w:val="baseline"/>
    </w:pPr>
    <w:rPr>
      <w:rFonts w:ascii="Arial" w:hAnsi="Arial"/>
      <w:color w:val="000080"/>
      <w:sz w:val="16"/>
      <w:szCs w:val="16"/>
    </w:rPr>
  </w:style>
  <w:style w:type="character" w:customStyle="1" w:styleId="BodyTextIndent3Char">
    <w:name w:val="Body Text Indent 3 Char"/>
    <w:basedOn w:val="DefaultParagraphFont"/>
    <w:uiPriority w:val="99"/>
    <w:semiHidden/>
    <w:rsid w:val="00DC7A83"/>
    <w:rPr>
      <w:rFonts w:ascii="Times New Roman" w:eastAsia="Times New Roman" w:hAnsi="Times New Roman" w:cs="Times New Roman"/>
      <w:sz w:val="16"/>
      <w:szCs w:val="16"/>
      <w:lang w:val="en-GB"/>
    </w:rPr>
  </w:style>
  <w:style w:type="character" w:customStyle="1" w:styleId="BodyTextIndent3Char1">
    <w:name w:val="Body Text Indent 3 Char1"/>
    <w:link w:val="BodyTextIndent3"/>
    <w:uiPriority w:val="99"/>
    <w:locked/>
    <w:rsid w:val="00DC7A83"/>
    <w:rPr>
      <w:rFonts w:ascii="Arial" w:eastAsia="Times New Roman" w:hAnsi="Arial" w:cs="Times New Roman"/>
      <w:color w:val="000080"/>
      <w:sz w:val="16"/>
      <w:szCs w:val="16"/>
    </w:rPr>
  </w:style>
  <w:style w:type="character" w:customStyle="1" w:styleId="BodyText3Char2">
    <w:name w:val="Body Text 3 Char2"/>
    <w:uiPriority w:val="99"/>
    <w:locked/>
    <w:rsid w:val="00DC7A83"/>
    <w:rPr>
      <w:rFonts w:ascii="Arial" w:hAnsi="Arial" w:cs="Arial"/>
      <w:color w:val="000080"/>
      <w:sz w:val="16"/>
      <w:szCs w:val="16"/>
    </w:rPr>
  </w:style>
  <w:style w:type="paragraph" w:styleId="PlainText">
    <w:name w:val="Plain Text"/>
    <w:basedOn w:val="Normal"/>
    <w:link w:val="PlainTextChar1"/>
    <w:uiPriority w:val="99"/>
    <w:rsid w:val="00DC7A83"/>
    <w:pPr>
      <w:overflowPunct w:val="0"/>
      <w:autoSpaceDE w:val="0"/>
      <w:autoSpaceDN w:val="0"/>
      <w:adjustRightInd w:val="0"/>
      <w:textAlignment w:val="baseline"/>
    </w:pPr>
    <w:rPr>
      <w:rFonts w:ascii="Courier New" w:hAnsi="Courier New"/>
      <w:sz w:val="20"/>
      <w:szCs w:val="20"/>
    </w:rPr>
  </w:style>
  <w:style w:type="character" w:customStyle="1" w:styleId="PlainTextChar">
    <w:name w:val="Plain Text Char"/>
    <w:basedOn w:val="DefaultParagraphFont"/>
    <w:uiPriority w:val="99"/>
    <w:semiHidden/>
    <w:rsid w:val="00DC7A83"/>
    <w:rPr>
      <w:rFonts w:ascii="Consolas" w:eastAsia="Times New Roman" w:hAnsi="Consolas" w:cs="Consolas"/>
      <w:sz w:val="21"/>
      <w:szCs w:val="21"/>
      <w:lang w:val="en-GB"/>
    </w:rPr>
  </w:style>
  <w:style w:type="character" w:customStyle="1" w:styleId="PlainTextChar1">
    <w:name w:val="Plain Text Char1"/>
    <w:link w:val="PlainText"/>
    <w:uiPriority w:val="99"/>
    <w:locked/>
    <w:rsid w:val="00DC7A83"/>
    <w:rPr>
      <w:rFonts w:ascii="Courier New" w:eastAsia="Times New Roman" w:hAnsi="Courier New" w:cs="Times New Roman"/>
      <w:sz w:val="20"/>
      <w:szCs w:val="20"/>
    </w:rPr>
  </w:style>
  <w:style w:type="paragraph" w:customStyle="1" w:styleId="NormalBold">
    <w:name w:val="Normal+Bold"/>
    <w:basedOn w:val="Footer"/>
    <w:uiPriority w:val="99"/>
    <w:rsid w:val="00DC7A83"/>
    <w:pPr>
      <w:tabs>
        <w:tab w:val="clear" w:pos="4680"/>
        <w:tab w:val="clear" w:pos="9360"/>
        <w:tab w:val="center" w:pos="4320"/>
        <w:tab w:val="right" w:pos="8640"/>
      </w:tabs>
      <w:overflowPunct w:val="0"/>
      <w:autoSpaceDE w:val="0"/>
      <w:autoSpaceDN w:val="0"/>
      <w:adjustRightInd w:val="0"/>
      <w:spacing w:before="240"/>
      <w:ind w:left="284" w:right="284"/>
      <w:jc w:val="both"/>
      <w:textAlignment w:val="baseline"/>
    </w:pPr>
    <w:rPr>
      <w:rFonts w:ascii="Arial" w:hAnsi="Arial" w:cs="Arial"/>
      <w:b/>
      <w:bCs/>
      <w:color w:val="000080"/>
      <w:lang w:val="da-DK"/>
    </w:rPr>
  </w:style>
  <w:style w:type="paragraph" w:customStyle="1" w:styleId="POZICIJA">
    <w:name w:val="POZICIJA"/>
    <w:basedOn w:val="Normal"/>
    <w:link w:val="POZICIJAChar"/>
    <w:uiPriority w:val="99"/>
    <w:rsid w:val="00DC7A83"/>
    <w:pPr>
      <w:overflowPunct w:val="0"/>
      <w:autoSpaceDE w:val="0"/>
      <w:autoSpaceDN w:val="0"/>
      <w:adjustRightInd w:val="0"/>
      <w:ind w:left="851" w:right="284"/>
      <w:jc w:val="both"/>
      <w:textAlignment w:val="baseline"/>
    </w:pPr>
    <w:rPr>
      <w:rFonts w:ascii="Arial" w:hAnsi="Arial"/>
      <w:b/>
      <w:bCs/>
      <w:color w:val="000080"/>
      <w:lang w:val="sr-Latn-CS"/>
    </w:rPr>
  </w:style>
  <w:style w:type="character" w:customStyle="1" w:styleId="POZICIJAChar">
    <w:name w:val="POZICIJA Char"/>
    <w:link w:val="POZICIJA"/>
    <w:uiPriority w:val="99"/>
    <w:locked/>
    <w:rsid w:val="00DC7A83"/>
    <w:rPr>
      <w:rFonts w:ascii="Arial" w:eastAsia="Times New Roman" w:hAnsi="Arial" w:cs="Times New Roman"/>
      <w:b/>
      <w:bCs/>
      <w:color w:val="000080"/>
      <w:sz w:val="24"/>
      <w:szCs w:val="24"/>
      <w:lang w:val="sr-Latn-CS"/>
    </w:rPr>
  </w:style>
  <w:style w:type="paragraph" w:customStyle="1" w:styleId="podnaslov1">
    <w:name w:val="podnaslov1"/>
    <w:basedOn w:val="Normal"/>
    <w:link w:val="podnaslov1Char"/>
    <w:uiPriority w:val="99"/>
    <w:rsid w:val="00DC7A83"/>
    <w:pPr>
      <w:overflowPunct w:val="0"/>
      <w:autoSpaceDE w:val="0"/>
      <w:autoSpaceDN w:val="0"/>
      <w:adjustRightInd w:val="0"/>
      <w:ind w:left="851" w:right="284"/>
      <w:jc w:val="both"/>
      <w:textAlignment w:val="baseline"/>
    </w:pPr>
    <w:rPr>
      <w:rFonts w:ascii="Arial" w:hAnsi="Arial"/>
      <w:b/>
      <w:bCs/>
      <w:color w:val="000080"/>
    </w:rPr>
  </w:style>
  <w:style w:type="character" w:customStyle="1" w:styleId="podnaslov1Char">
    <w:name w:val="podnaslov1 Char"/>
    <w:link w:val="podnaslov1"/>
    <w:uiPriority w:val="99"/>
    <w:locked/>
    <w:rsid w:val="00DC7A83"/>
    <w:rPr>
      <w:rFonts w:ascii="Arial" w:eastAsia="Times New Roman" w:hAnsi="Arial" w:cs="Times New Roman"/>
      <w:b/>
      <w:bCs/>
      <w:color w:val="000080"/>
      <w:sz w:val="24"/>
      <w:szCs w:val="24"/>
    </w:rPr>
  </w:style>
  <w:style w:type="paragraph" w:customStyle="1" w:styleId="podnaslov">
    <w:name w:val="podnaslov"/>
    <w:basedOn w:val="Normal"/>
    <w:next w:val="Normal"/>
    <w:link w:val="podnaslovChar"/>
    <w:uiPriority w:val="99"/>
    <w:rsid w:val="00DC7A83"/>
    <w:pPr>
      <w:overflowPunct w:val="0"/>
      <w:autoSpaceDE w:val="0"/>
      <w:autoSpaceDN w:val="0"/>
      <w:adjustRightInd w:val="0"/>
      <w:jc w:val="both"/>
      <w:textAlignment w:val="baseline"/>
    </w:pPr>
    <w:rPr>
      <w:rFonts w:ascii="Arial" w:hAnsi="Arial"/>
      <w:b/>
      <w:bCs/>
      <w:color w:val="000080"/>
      <w:lang w:val="sr-Latn-CS"/>
    </w:rPr>
  </w:style>
  <w:style w:type="paragraph" w:customStyle="1" w:styleId="naslovpozicije">
    <w:name w:val="naslov pozicije"/>
    <w:basedOn w:val="Normal"/>
    <w:next w:val="Normal"/>
    <w:link w:val="naslovpozicijeChar"/>
    <w:uiPriority w:val="99"/>
    <w:rsid w:val="00DC7A83"/>
    <w:pPr>
      <w:suppressAutoHyphens/>
      <w:overflowPunct w:val="0"/>
      <w:autoSpaceDE w:val="0"/>
      <w:autoSpaceDN w:val="0"/>
      <w:adjustRightInd w:val="0"/>
      <w:jc w:val="both"/>
      <w:textAlignment w:val="baseline"/>
    </w:pPr>
    <w:rPr>
      <w:rFonts w:ascii="Arial" w:hAnsi="Arial"/>
      <w:b/>
      <w:bCs/>
      <w:caps/>
      <w:color w:val="000080"/>
      <w:lang w:val="sr-Latn-CS"/>
    </w:rPr>
  </w:style>
  <w:style w:type="character" w:customStyle="1" w:styleId="podnaslovChar">
    <w:name w:val="podnaslov Char"/>
    <w:link w:val="podnaslov"/>
    <w:uiPriority w:val="99"/>
    <w:locked/>
    <w:rsid w:val="00DC7A83"/>
    <w:rPr>
      <w:rFonts w:ascii="Arial" w:eastAsia="Times New Roman" w:hAnsi="Arial" w:cs="Times New Roman"/>
      <w:b/>
      <w:bCs/>
      <w:color w:val="000080"/>
      <w:sz w:val="24"/>
      <w:szCs w:val="24"/>
      <w:lang w:val="sr-Latn-CS"/>
    </w:rPr>
  </w:style>
  <w:style w:type="character" w:customStyle="1" w:styleId="naslovpozicijeChar">
    <w:name w:val="naslov pozicije Char"/>
    <w:link w:val="naslovpozicije"/>
    <w:uiPriority w:val="99"/>
    <w:locked/>
    <w:rsid w:val="00DC7A83"/>
    <w:rPr>
      <w:rFonts w:ascii="Arial" w:eastAsia="Times New Roman" w:hAnsi="Arial" w:cs="Times New Roman"/>
      <w:b/>
      <w:bCs/>
      <w:caps/>
      <w:color w:val="000080"/>
      <w:sz w:val="24"/>
      <w:szCs w:val="24"/>
      <w:lang w:val="sr-Latn-CS"/>
    </w:rPr>
  </w:style>
  <w:style w:type="paragraph" w:customStyle="1" w:styleId="xl43">
    <w:name w:val="xl43"/>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styleId="TOC3">
    <w:name w:val="toc 3"/>
    <w:basedOn w:val="Normal"/>
    <w:next w:val="Normal"/>
    <w:uiPriority w:val="99"/>
    <w:rsid w:val="00DC7A83"/>
    <w:pPr>
      <w:tabs>
        <w:tab w:val="right" w:leader="dot" w:pos="10065"/>
        <w:tab w:val="decimal" w:leader="dot" w:pos="10376"/>
      </w:tabs>
      <w:overflowPunct w:val="0"/>
      <w:autoSpaceDE w:val="0"/>
      <w:autoSpaceDN w:val="0"/>
      <w:adjustRightInd w:val="0"/>
      <w:spacing w:after="60"/>
      <w:ind w:left="1276" w:right="284" w:hanging="340"/>
      <w:textAlignment w:val="baseline"/>
    </w:pPr>
    <w:rPr>
      <w:rFonts w:ascii="YuCiril Helvetica" w:hAnsi="YuCiril Helvetica" w:cs="YuCiril Helvetica"/>
      <w:sz w:val="22"/>
      <w:szCs w:val="22"/>
      <w:lang w:val="sr-Latn-CS"/>
    </w:rPr>
  </w:style>
  <w:style w:type="paragraph" w:customStyle="1" w:styleId="PREDMER">
    <w:name w:val="PREDMER"/>
    <w:basedOn w:val="BodyText"/>
    <w:uiPriority w:val="99"/>
    <w:rsid w:val="00DC7A83"/>
    <w:pPr>
      <w:keepNext/>
      <w:tabs>
        <w:tab w:val="center" w:pos="6096"/>
        <w:tab w:val="center" w:pos="7088"/>
        <w:tab w:val="right" w:pos="8789"/>
        <w:tab w:val="left" w:pos="8930"/>
      </w:tabs>
      <w:suppressAutoHyphens w:val="0"/>
      <w:overflowPunct w:val="0"/>
      <w:autoSpaceDE w:val="0"/>
      <w:autoSpaceDN w:val="0"/>
      <w:adjustRightInd w:val="0"/>
      <w:spacing w:before="120" w:after="0" w:line="240" w:lineRule="auto"/>
      <w:ind w:left="680" w:right="4763" w:hanging="567"/>
      <w:textAlignment w:val="baseline"/>
    </w:pPr>
    <w:rPr>
      <w:rFonts w:ascii="YuCiril Helvetica" w:eastAsia="Times New Roman" w:hAnsi="YuCiril Helvetica" w:cs="YuCiril Helvetica"/>
      <w:color w:val="000080"/>
      <w:kern w:val="0"/>
    </w:rPr>
  </w:style>
  <w:style w:type="paragraph" w:customStyle="1" w:styleId="tacke">
    <w:name w:val="tacke"/>
    <w:basedOn w:val="Heading7"/>
    <w:uiPriority w:val="99"/>
    <w:rsid w:val="00DC7A83"/>
    <w:pPr>
      <w:tabs>
        <w:tab w:val="right" w:pos="1560"/>
      </w:tabs>
      <w:spacing w:before="0" w:after="480"/>
      <w:ind w:left="1021" w:right="284" w:hanging="454"/>
      <w:outlineLvl w:val="9"/>
    </w:pPr>
    <w:rPr>
      <w:rFonts w:ascii="YuCiril Helvetica" w:hAnsi="YuCiril Helvetica" w:cs="YuCiril Helvetica"/>
      <w:b/>
      <w:bCs/>
      <w:sz w:val="24"/>
      <w:szCs w:val="24"/>
    </w:rPr>
  </w:style>
  <w:style w:type="paragraph" w:styleId="TOC1">
    <w:name w:val="toc 1"/>
    <w:basedOn w:val="Normal"/>
    <w:next w:val="Normal"/>
    <w:uiPriority w:val="99"/>
    <w:rsid w:val="00DC7A83"/>
    <w:pPr>
      <w:tabs>
        <w:tab w:val="right" w:leader="dot" w:pos="10065"/>
        <w:tab w:val="decimal" w:leader="dot" w:pos="10376"/>
      </w:tabs>
      <w:overflowPunct w:val="0"/>
      <w:autoSpaceDE w:val="0"/>
      <w:autoSpaceDN w:val="0"/>
      <w:adjustRightInd w:val="0"/>
      <w:spacing w:before="120" w:after="120"/>
      <w:ind w:left="567" w:right="284"/>
      <w:jc w:val="both"/>
      <w:textAlignment w:val="baseline"/>
    </w:pPr>
    <w:rPr>
      <w:rFonts w:ascii="YuCiril Helvetica" w:hAnsi="YuCiril Helvetica" w:cs="YuCiril Helvetica"/>
      <w:lang w:val="sr-Latn-CS"/>
    </w:rPr>
  </w:style>
  <w:style w:type="paragraph" w:styleId="TOC2">
    <w:name w:val="toc 2"/>
    <w:basedOn w:val="Normal"/>
    <w:next w:val="Normal"/>
    <w:uiPriority w:val="99"/>
    <w:rsid w:val="00DC7A83"/>
    <w:pPr>
      <w:tabs>
        <w:tab w:val="decimal" w:leader="dot" w:pos="10376"/>
      </w:tabs>
      <w:overflowPunct w:val="0"/>
      <w:autoSpaceDE w:val="0"/>
      <w:autoSpaceDN w:val="0"/>
      <w:adjustRightInd w:val="0"/>
      <w:spacing w:before="120" w:after="120"/>
      <w:ind w:left="425" w:right="284"/>
      <w:jc w:val="both"/>
      <w:textAlignment w:val="baseline"/>
    </w:pPr>
    <w:rPr>
      <w:rFonts w:ascii="YuCiril Helvetica" w:hAnsi="YuCiril Helvetica" w:cs="YuCiril Helvetica"/>
      <w:lang w:val="sr-Latn-CS"/>
    </w:rPr>
  </w:style>
  <w:style w:type="paragraph" w:styleId="TOC4">
    <w:name w:val="toc 4"/>
    <w:basedOn w:val="Normal"/>
    <w:next w:val="Normal"/>
    <w:uiPriority w:val="99"/>
    <w:rsid w:val="00DC7A83"/>
    <w:pPr>
      <w:tabs>
        <w:tab w:val="right" w:leader="dot" w:pos="10376"/>
      </w:tabs>
      <w:overflowPunct w:val="0"/>
      <w:autoSpaceDE w:val="0"/>
      <w:autoSpaceDN w:val="0"/>
      <w:adjustRightInd w:val="0"/>
      <w:ind w:left="720" w:right="284" w:firstLine="851"/>
      <w:jc w:val="both"/>
      <w:textAlignment w:val="baseline"/>
    </w:pPr>
    <w:rPr>
      <w:rFonts w:ascii="YuCiril Helvetica" w:hAnsi="YuCiril Helvetica" w:cs="YuCiril Helvetica"/>
      <w:color w:val="000080"/>
      <w:lang w:val="sr-Latn-CS"/>
    </w:rPr>
  </w:style>
  <w:style w:type="paragraph" w:styleId="TOC5">
    <w:name w:val="toc 5"/>
    <w:basedOn w:val="Normal"/>
    <w:next w:val="Normal"/>
    <w:uiPriority w:val="99"/>
    <w:rsid w:val="00DC7A83"/>
    <w:pPr>
      <w:tabs>
        <w:tab w:val="right" w:leader="dot" w:pos="10376"/>
      </w:tabs>
      <w:overflowPunct w:val="0"/>
      <w:autoSpaceDE w:val="0"/>
      <w:autoSpaceDN w:val="0"/>
      <w:adjustRightInd w:val="0"/>
      <w:ind w:left="960" w:right="284" w:firstLine="851"/>
      <w:jc w:val="both"/>
      <w:textAlignment w:val="baseline"/>
    </w:pPr>
    <w:rPr>
      <w:rFonts w:ascii="YuCiril Helvetica" w:hAnsi="YuCiril Helvetica" w:cs="YuCiril Helvetica"/>
      <w:color w:val="000080"/>
      <w:lang w:val="sr-Latn-CS"/>
    </w:rPr>
  </w:style>
  <w:style w:type="paragraph" w:styleId="TOC6">
    <w:name w:val="toc 6"/>
    <w:basedOn w:val="Normal"/>
    <w:next w:val="Normal"/>
    <w:uiPriority w:val="99"/>
    <w:rsid w:val="00DC7A83"/>
    <w:pPr>
      <w:tabs>
        <w:tab w:val="right" w:leader="dot" w:pos="10376"/>
      </w:tabs>
      <w:overflowPunct w:val="0"/>
      <w:autoSpaceDE w:val="0"/>
      <w:autoSpaceDN w:val="0"/>
      <w:adjustRightInd w:val="0"/>
      <w:ind w:left="1200" w:right="284" w:firstLine="851"/>
      <w:jc w:val="both"/>
      <w:textAlignment w:val="baseline"/>
    </w:pPr>
    <w:rPr>
      <w:rFonts w:ascii="YuCiril Helvetica" w:hAnsi="YuCiril Helvetica" w:cs="YuCiril Helvetica"/>
      <w:color w:val="000080"/>
      <w:lang w:val="sr-Latn-CS"/>
    </w:rPr>
  </w:style>
  <w:style w:type="paragraph" w:styleId="TOC7">
    <w:name w:val="toc 7"/>
    <w:basedOn w:val="Normal"/>
    <w:next w:val="Normal"/>
    <w:uiPriority w:val="99"/>
    <w:rsid w:val="00DC7A83"/>
    <w:pPr>
      <w:tabs>
        <w:tab w:val="right" w:leader="dot" w:pos="10376"/>
      </w:tabs>
      <w:overflowPunct w:val="0"/>
      <w:autoSpaceDE w:val="0"/>
      <w:autoSpaceDN w:val="0"/>
      <w:adjustRightInd w:val="0"/>
      <w:ind w:left="1440" w:right="284" w:firstLine="851"/>
      <w:jc w:val="both"/>
      <w:textAlignment w:val="baseline"/>
    </w:pPr>
    <w:rPr>
      <w:rFonts w:ascii="YuCiril Helvetica" w:hAnsi="YuCiril Helvetica" w:cs="YuCiril Helvetica"/>
      <w:color w:val="000080"/>
      <w:lang w:val="sr-Latn-CS"/>
    </w:rPr>
  </w:style>
  <w:style w:type="paragraph" w:styleId="TOC8">
    <w:name w:val="toc 8"/>
    <w:basedOn w:val="Normal"/>
    <w:next w:val="Normal"/>
    <w:uiPriority w:val="99"/>
    <w:rsid w:val="00DC7A83"/>
    <w:pPr>
      <w:tabs>
        <w:tab w:val="right" w:leader="dot" w:pos="10376"/>
      </w:tabs>
      <w:overflowPunct w:val="0"/>
      <w:autoSpaceDE w:val="0"/>
      <w:autoSpaceDN w:val="0"/>
      <w:adjustRightInd w:val="0"/>
      <w:ind w:left="1680" w:right="284" w:firstLine="851"/>
      <w:jc w:val="both"/>
      <w:textAlignment w:val="baseline"/>
    </w:pPr>
    <w:rPr>
      <w:rFonts w:ascii="YuCiril Helvetica" w:hAnsi="YuCiril Helvetica" w:cs="YuCiril Helvetica"/>
      <w:color w:val="000080"/>
      <w:lang w:val="sr-Latn-CS"/>
    </w:rPr>
  </w:style>
  <w:style w:type="paragraph" w:styleId="TOC9">
    <w:name w:val="toc 9"/>
    <w:basedOn w:val="Normal"/>
    <w:next w:val="Normal"/>
    <w:uiPriority w:val="99"/>
    <w:rsid w:val="00DC7A83"/>
    <w:pPr>
      <w:tabs>
        <w:tab w:val="right" w:leader="dot" w:pos="10376"/>
      </w:tabs>
      <w:overflowPunct w:val="0"/>
      <w:autoSpaceDE w:val="0"/>
      <w:autoSpaceDN w:val="0"/>
      <w:adjustRightInd w:val="0"/>
      <w:ind w:left="1920" w:right="284" w:firstLine="851"/>
      <w:jc w:val="both"/>
      <w:textAlignment w:val="baseline"/>
    </w:pPr>
    <w:rPr>
      <w:rFonts w:ascii="YuCiril Helvetica" w:hAnsi="YuCiril Helvetica" w:cs="YuCiril Helvetica"/>
      <w:color w:val="000080"/>
      <w:lang w:val="sr-Latn-CS"/>
    </w:rPr>
  </w:style>
  <w:style w:type="paragraph" w:styleId="ListBullet2">
    <w:name w:val="List Bullet 2"/>
    <w:basedOn w:val="Normal"/>
    <w:uiPriority w:val="99"/>
    <w:rsid w:val="00DC7A83"/>
    <w:pPr>
      <w:numPr>
        <w:numId w:val="43"/>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3">
    <w:name w:val="List Bullet 3"/>
    <w:basedOn w:val="Normal"/>
    <w:uiPriority w:val="99"/>
    <w:rsid w:val="00DC7A83"/>
    <w:pPr>
      <w:tabs>
        <w:tab w:val="num" w:pos="926"/>
      </w:tabs>
      <w:overflowPunct w:val="0"/>
      <w:autoSpaceDE w:val="0"/>
      <w:autoSpaceDN w:val="0"/>
      <w:adjustRightInd w:val="0"/>
      <w:ind w:left="926" w:right="284" w:hanging="360"/>
      <w:jc w:val="both"/>
      <w:textAlignment w:val="baseline"/>
    </w:pPr>
    <w:rPr>
      <w:rFonts w:ascii="Arial" w:hAnsi="Arial" w:cs="Arial"/>
      <w:color w:val="000080"/>
      <w:lang w:val="en-US"/>
    </w:rPr>
  </w:style>
  <w:style w:type="paragraph" w:styleId="ListBullet4">
    <w:name w:val="List Bullet 4"/>
    <w:basedOn w:val="Normal"/>
    <w:uiPriority w:val="99"/>
    <w:rsid w:val="00DC7A83"/>
    <w:pPr>
      <w:numPr>
        <w:numId w:val="45"/>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5">
    <w:name w:val="List Bullet 5"/>
    <w:basedOn w:val="Normal"/>
    <w:uiPriority w:val="99"/>
    <w:rsid w:val="00DC7A83"/>
    <w:pPr>
      <w:numPr>
        <w:numId w:val="46"/>
      </w:numPr>
      <w:overflowPunct w:val="0"/>
      <w:autoSpaceDE w:val="0"/>
      <w:autoSpaceDN w:val="0"/>
      <w:adjustRightInd w:val="0"/>
      <w:ind w:right="284"/>
      <w:jc w:val="both"/>
      <w:textAlignment w:val="baseline"/>
    </w:pPr>
    <w:rPr>
      <w:rFonts w:ascii="Arial" w:hAnsi="Arial" w:cs="Arial"/>
      <w:color w:val="000080"/>
      <w:lang w:val="en-US"/>
    </w:rPr>
  </w:style>
  <w:style w:type="paragraph" w:customStyle="1" w:styleId="Body3">
    <w:name w:val="Body_3"/>
    <w:basedOn w:val="Body1"/>
    <w:uiPriority w:val="99"/>
    <w:rsid w:val="00DC7A83"/>
    <w:pPr>
      <w:tabs>
        <w:tab w:val="clear" w:pos="10206"/>
        <w:tab w:val="left" w:pos="3912"/>
      </w:tabs>
      <w:spacing w:before="0" w:after="60" w:line="240" w:lineRule="auto"/>
      <w:ind w:left="935" w:right="284" w:hanging="510"/>
    </w:pPr>
    <w:rPr>
      <w:sz w:val="24"/>
      <w:szCs w:val="24"/>
      <w:lang w:val="en-US"/>
    </w:rPr>
  </w:style>
  <w:style w:type="paragraph" w:customStyle="1" w:styleId="Body4">
    <w:name w:val="Body_4"/>
    <w:basedOn w:val="Body3"/>
    <w:uiPriority w:val="99"/>
    <w:rsid w:val="00DC7A83"/>
    <w:pPr>
      <w:tabs>
        <w:tab w:val="clear" w:pos="3912"/>
        <w:tab w:val="left" w:pos="3062"/>
      </w:tabs>
    </w:pPr>
  </w:style>
  <w:style w:type="paragraph" w:customStyle="1" w:styleId="Suma">
    <w:name w:val="Suma"/>
    <w:basedOn w:val="PREDMER"/>
    <w:uiPriority w:val="99"/>
    <w:rsid w:val="00DC7A83"/>
    <w:pPr>
      <w:keepNext w:val="0"/>
      <w:tabs>
        <w:tab w:val="clear" w:pos="6096"/>
        <w:tab w:val="clear" w:pos="7088"/>
        <w:tab w:val="clear" w:pos="8789"/>
        <w:tab w:val="clear" w:pos="8930"/>
        <w:tab w:val="left" w:pos="5670"/>
        <w:tab w:val="decimal" w:pos="8647"/>
        <w:tab w:val="right" w:pos="9072"/>
      </w:tabs>
      <w:spacing w:before="0"/>
      <w:ind w:left="709" w:right="396" w:firstLine="0"/>
    </w:pPr>
    <w:rPr>
      <w:rFonts w:ascii="Yu Helvetica" w:hAnsi="Yu Helvetica" w:cs="Yu Helvetica"/>
      <w:b/>
      <w:bCs/>
    </w:rPr>
  </w:style>
  <w:style w:type="paragraph" w:customStyle="1" w:styleId="xl22">
    <w:name w:val="xl2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3">
    <w:name w:val="xl2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4">
    <w:name w:val="xl24"/>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5">
    <w:name w:val="xl25"/>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6">
    <w:name w:val="xl26"/>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7">
    <w:name w:val="xl27"/>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8">
    <w:name w:val="xl28"/>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9">
    <w:name w:val="xl29"/>
    <w:basedOn w:val="Normal"/>
    <w:uiPriority w:val="99"/>
    <w:rsid w:val="00DC7A83"/>
    <w:pPr>
      <w:spacing w:before="100" w:beforeAutospacing="1" w:after="100" w:afterAutospacing="1"/>
    </w:pPr>
    <w:rPr>
      <w:rFonts w:ascii="Arial Unicode MS" w:eastAsia="Arial Unicode MS" w:hAnsi="Arial Unicode MS" w:cs="Arial Unicode MS"/>
      <w:sz w:val="18"/>
      <w:szCs w:val="18"/>
      <w:lang w:val="en-US"/>
    </w:rPr>
  </w:style>
  <w:style w:type="paragraph" w:customStyle="1" w:styleId="xl30">
    <w:name w:val="xl30"/>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1">
    <w:name w:val="xl31"/>
    <w:basedOn w:val="Normal"/>
    <w:uiPriority w:val="99"/>
    <w:rsid w:val="00DC7A83"/>
    <w:pPr>
      <w:spacing w:before="100" w:beforeAutospacing="1" w:after="100" w:afterAutospacing="1"/>
      <w:jc w:val="center"/>
    </w:pPr>
    <w:rPr>
      <w:rFonts w:ascii="Arial Unicode MS" w:eastAsia="Arial Unicode MS" w:hAnsi="Arial Unicode MS" w:cs="Arial Unicode MS"/>
      <w:lang w:val="en-US"/>
    </w:rPr>
  </w:style>
  <w:style w:type="paragraph" w:customStyle="1" w:styleId="xl32">
    <w:name w:val="xl32"/>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3">
    <w:name w:val="xl3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4">
    <w:name w:val="xl3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35">
    <w:name w:val="xl35"/>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6">
    <w:name w:val="xl36"/>
    <w:basedOn w:val="Normal"/>
    <w:uiPriority w:val="99"/>
    <w:rsid w:val="00DC7A83"/>
    <w:pPr>
      <w:spacing w:before="100" w:beforeAutospacing="1" w:after="100" w:afterAutospacing="1"/>
      <w:jc w:val="center"/>
    </w:pPr>
    <w:rPr>
      <w:rFonts w:ascii="Symbol" w:eastAsia="Arial Unicode MS" w:hAnsi="Symbol" w:cs="Symbol"/>
      <w:b/>
      <w:bCs/>
      <w:sz w:val="18"/>
      <w:szCs w:val="18"/>
      <w:lang w:val="en-US"/>
    </w:rPr>
  </w:style>
  <w:style w:type="paragraph" w:customStyle="1" w:styleId="xl37">
    <w:name w:val="xl37"/>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8">
    <w:name w:val="xl38"/>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9">
    <w:name w:val="xl39"/>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40">
    <w:name w:val="xl40"/>
    <w:basedOn w:val="Normal"/>
    <w:uiPriority w:val="99"/>
    <w:rsid w:val="00DC7A83"/>
    <w:pPr>
      <w:spacing w:before="100" w:beforeAutospacing="1" w:after="100" w:afterAutospacing="1"/>
      <w:jc w:val="center"/>
      <w:textAlignment w:val="top"/>
    </w:pPr>
    <w:rPr>
      <w:rFonts w:ascii="Yu Helvetica" w:eastAsia="Arial Unicode MS" w:hAnsi="Yu Helvetica" w:cs="Yu Helvetica"/>
      <w:sz w:val="18"/>
      <w:szCs w:val="18"/>
      <w:lang w:val="en-US"/>
    </w:rPr>
  </w:style>
  <w:style w:type="paragraph" w:customStyle="1" w:styleId="xl41">
    <w:name w:val="xl41"/>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2">
    <w:name w:val="xl4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4">
    <w:name w:val="xl4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a">
    <w:name w:val="ОЛЈА"/>
    <w:basedOn w:val="Normal"/>
    <w:uiPriority w:val="99"/>
    <w:rsid w:val="00DC7A83"/>
    <w:pPr>
      <w:spacing w:before="220" w:beforeAutospacing="1" w:after="220" w:afterAutospacing="1"/>
    </w:pPr>
    <w:rPr>
      <w:rFonts w:ascii="Arial" w:hAnsi="Arial" w:cs="Arial"/>
      <w:lang w:val="ru-RU"/>
    </w:rPr>
  </w:style>
  <w:style w:type="paragraph" w:customStyle="1" w:styleId="StyleJustified">
    <w:name w:val="Style ОЛЈА + Justified"/>
    <w:basedOn w:val="a"/>
    <w:uiPriority w:val="99"/>
    <w:rsid w:val="00DC7A83"/>
    <w:pPr>
      <w:jc w:val="both"/>
    </w:pPr>
  </w:style>
  <w:style w:type="paragraph" w:customStyle="1" w:styleId="Style1">
    <w:name w:val="Style1"/>
    <w:basedOn w:val="Heading1"/>
    <w:uiPriority w:val="99"/>
    <w:rsid w:val="00DC7A83"/>
    <w:pPr>
      <w:spacing w:before="240" w:after="60"/>
    </w:pPr>
    <w:rPr>
      <w:rFonts w:ascii="Arial" w:hAnsi="Arial"/>
      <w:b w:val="0"/>
      <w:bCs w:val="0"/>
      <w:kern w:val="32"/>
      <w:lang w:eastAsia="ru-RU"/>
    </w:rPr>
  </w:style>
  <w:style w:type="paragraph" w:customStyle="1" w:styleId="OLJACYR">
    <w:name w:val="OLJACYR"/>
    <w:basedOn w:val="Normal"/>
    <w:uiPriority w:val="99"/>
    <w:rsid w:val="00DC7A83"/>
    <w:pPr>
      <w:tabs>
        <w:tab w:val="left" w:pos="1134"/>
      </w:tabs>
      <w:jc w:val="both"/>
    </w:pPr>
    <w:rPr>
      <w:rFonts w:ascii="YuCiril Times" w:hAnsi="YuCiril Times" w:cs="YuCiril Times"/>
      <w:lang w:val="en-US"/>
    </w:rPr>
  </w:style>
  <w:style w:type="paragraph" w:customStyle="1" w:styleId="brojtekst">
    <w:name w:val="broj tekst"/>
    <w:basedOn w:val="Normal"/>
    <w:uiPriority w:val="99"/>
    <w:rsid w:val="00DC7A83"/>
    <w:pPr>
      <w:widowControl w:val="0"/>
      <w:tabs>
        <w:tab w:val="left" w:pos="1134"/>
      </w:tabs>
      <w:spacing w:before="120" w:after="120"/>
      <w:ind w:left="1134" w:right="284" w:hanging="851"/>
      <w:jc w:val="both"/>
    </w:pPr>
    <w:rPr>
      <w:rFonts w:ascii="YuCiril Helvetica" w:hAnsi="YuCiril Helvetica" w:cs="YuCiril Helvetica"/>
      <w:lang w:val="en-US"/>
    </w:rPr>
  </w:style>
  <w:style w:type="paragraph" w:customStyle="1" w:styleId="Stylespec">
    <w:name w:val="Stylespec"/>
    <w:basedOn w:val="BodyText"/>
    <w:uiPriority w:val="99"/>
    <w:rsid w:val="00DC7A83"/>
    <w:pPr>
      <w:widowControl w:val="0"/>
      <w:tabs>
        <w:tab w:val="left" w:pos="2155"/>
        <w:tab w:val="left" w:pos="7088"/>
      </w:tabs>
      <w:suppressAutoHyphens w:val="0"/>
      <w:spacing w:after="0" w:line="240" w:lineRule="auto"/>
      <w:ind w:left="1305" w:right="3969" w:hanging="1021"/>
      <w:jc w:val="both"/>
    </w:pPr>
    <w:rPr>
      <w:rFonts w:ascii="YuCiril Helvetica" w:eastAsia="Times New Roman" w:hAnsi="YuCiril Helvetica" w:cs="YuCiril Helvetica"/>
      <w:color w:val="000080"/>
      <w:kern w:val="0"/>
    </w:rPr>
  </w:style>
  <w:style w:type="paragraph" w:customStyle="1" w:styleId="Normal1">
    <w:name w:val="Normal1"/>
    <w:basedOn w:val="Normal"/>
    <w:uiPriority w:val="99"/>
    <w:rsid w:val="00DC7A83"/>
    <w:pPr>
      <w:spacing w:before="100" w:beforeAutospacing="1" w:after="100" w:afterAutospacing="1"/>
    </w:pPr>
    <w:rPr>
      <w:lang w:val="en-US"/>
    </w:rPr>
  </w:style>
  <w:style w:type="paragraph" w:styleId="BodyTextFirstIndent">
    <w:name w:val="Body Text First Indent"/>
    <w:basedOn w:val="BodyText"/>
    <w:link w:val="BodyTextFirstIndentChar1"/>
    <w:uiPriority w:val="99"/>
    <w:rsid w:val="00DC7A83"/>
    <w:pPr>
      <w:suppressAutoHyphens w:val="0"/>
      <w:spacing w:line="240" w:lineRule="auto"/>
      <w:ind w:firstLine="210"/>
    </w:pPr>
    <w:rPr>
      <w:rFonts w:asciiTheme="minorHAnsi" w:eastAsiaTheme="minorHAnsi" w:hAnsiTheme="minorHAnsi" w:cstheme="minorBidi"/>
      <w:color w:val="000080"/>
      <w:kern w:val="0"/>
      <w:lang w:val="en-GB"/>
    </w:rPr>
  </w:style>
  <w:style w:type="character" w:customStyle="1" w:styleId="BodyTextFirstIndentChar">
    <w:name w:val="Body Text First Indent Char"/>
    <w:basedOn w:val="BodyTextChar"/>
    <w:uiPriority w:val="99"/>
    <w:semiHidden/>
    <w:rsid w:val="00DC7A83"/>
    <w:rPr>
      <w:rFonts w:ascii="Times New Roman" w:eastAsia="Times New Roman" w:hAnsi="Times New Roman" w:cs="Times New Roman"/>
      <w:color w:val="000000"/>
      <w:kern w:val="1"/>
      <w:sz w:val="24"/>
      <w:szCs w:val="24"/>
      <w:lang w:val="en-GB" w:eastAsia="ar-SA"/>
    </w:rPr>
  </w:style>
  <w:style w:type="paragraph" w:customStyle="1" w:styleId="Decimalni">
    <w:name w:val="Decimalni"/>
    <w:basedOn w:val="Normal"/>
    <w:uiPriority w:val="99"/>
    <w:rsid w:val="00DC7A83"/>
    <w:pPr>
      <w:tabs>
        <w:tab w:val="decimal" w:leader="dot" w:pos="3402"/>
        <w:tab w:val="right" w:leader="dot" w:pos="6883"/>
      </w:tabs>
    </w:pPr>
    <w:rPr>
      <w:rFonts w:ascii="Arial" w:hAnsi="Arial" w:cs="Arial"/>
      <w:lang w:val="sr-Latn-CS"/>
    </w:rPr>
  </w:style>
  <w:style w:type="paragraph" w:customStyle="1" w:styleId="001TEXT">
    <w:name w:val="001 TEXT"/>
    <w:basedOn w:val="BodyText"/>
    <w:autoRedefine/>
    <w:uiPriority w:val="99"/>
    <w:rsid w:val="00DC7A83"/>
    <w:pPr>
      <w:suppressAutoHyphens w:val="0"/>
      <w:spacing w:after="0" w:line="240" w:lineRule="auto"/>
      <w:ind w:firstLine="709"/>
      <w:jc w:val="both"/>
    </w:pPr>
    <w:rPr>
      <w:rFonts w:ascii="Arial" w:eastAsia="Times New Roman" w:hAnsi="Arial"/>
      <w:color w:val="auto"/>
      <w:kern w:val="0"/>
      <w:lang w:val="de-DE"/>
    </w:rPr>
  </w:style>
  <w:style w:type="paragraph" w:styleId="List2">
    <w:name w:val="List 2"/>
    <w:basedOn w:val="Normal"/>
    <w:uiPriority w:val="99"/>
    <w:rsid w:val="00DC7A83"/>
    <w:pPr>
      <w:ind w:left="720" w:hanging="360"/>
    </w:pPr>
  </w:style>
  <w:style w:type="paragraph" w:styleId="List3">
    <w:name w:val="List 3"/>
    <w:basedOn w:val="Normal"/>
    <w:uiPriority w:val="99"/>
    <w:rsid w:val="00DC7A83"/>
    <w:pPr>
      <w:ind w:left="1080" w:hanging="360"/>
    </w:pPr>
  </w:style>
  <w:style w:type="paragraph" w:styleId="Closing">
    <w:name w:val="Closing"/>
    <w:basedOn w:val="Normal"/>
    <w:link w:val="ClosingChar"/>
    <w:uiPriority w:val="99"/>
    <w:rsid w:val="00DC7A83"/>
    <w:pPr>
      <w:ind w:left="4320"/>
    </w:pPr>
  </w:style>
  <w:style w:type="character" w:customStyle="1" w:styleId="ClosingChar">
    <w:name w:val="Closing Char"/>
    <w:basedOn w:val="DefaultParagraphFont"/>
    <w:link w:val="Closing"/>
    <w:uiPriority w:val="99"/>
    <w:rsid w:val="00DC7A83"/>
    <w:rPr>
      <w:rFonts w:ascii="Times New Roman" w:eastAsia="Times New Roman" w:hAnsi="Times New Roman" w:cs="Times New Roman"/>
      <w:sz w:val="24"/>
      <w:szCs w:val="24"/>
      <w:lang w:val="en-GB"/>
    </w:rPr>
  </w:style>
  <w:style w:type="paragraph" w:styleId="Date">
    <w:name w:val="Date"/>
    <w:basedOn w:val="Normal"/>
    <w:next w:val="Normal"/>
    <w:link w:val="DateChar"/>
    <w:uiPriority w:val="99"/>
    <w:rsid w:val="00DC7A83"/>
  </w:style>
  <w:style w:type="character" w:customStyle="1" w:styleId="DateChar">
    <w:name w:val="Date Char"/>
    <w:basedOn w:val="DefaultParagraphFont"/>
    <w:link w:val="Date"/>
    <w:uiPriority w:val="99"/>
    <w:rsid w:val="00DC7A83"/>
    <w:rPr>
      <w:rFonts w:ascii="Times New Roman" w:eastAsia="Times New Roman" w:hAnsi="Times New Roman" w:cs="Times New Roman"/>
      <w:sz w:val="24"/>
      <w:szCs w:val="24"/>
      <w:lang w:val="en-GB"/>
    </w:rPr>
  </w:style>
  <w:style w:type="paragraph" w:styleId="ListContinue">
    <w:name w:val="List Continue"/>
    <w:basedOn w:val="Normal"/>
    <w:uiPriority w:val="99"/>
    <w:rsid w:val="00DC7A83"/>
    <w:pPr>
      <w:spacing w:after="120"/>
      <w:ind w:left="360"/>
    </w:pPr>
  </w:style>
  <w:style w:type="paragraph" w:styleId="NormalIndent">
    <w:name w:val="Normal Indent"/>
    <w:basedOn w:val="Normal"/>
    <w:uiPriority w:val="99"/>
    <w:rsid w:val="00DC7A83"/>
    <w:pPr>
      <w:ind w:left="720"/>
    </w:pPr>
  </w:style>
  <w:style w:type="paragraph" w:customStyle="1" w:styleId="ShortReturnAddress">
    <w:name w:val="Short Return Address"/>
    <w:basedOn w:val="Normal"/>
    <w:uiPriority w:val="99"/>
    <w:rsid w:val="00DC7A83"/>
  </w:style>
  <w:style w:type="paragraph" w:styleId="BodyTextFirstIndent2">
    <w:name w:val="Body Text First Indent 2"/>
    <w:basedOn w:val="BodyTextIndent"/>
    <w:link w:val="BodyTextFirstIndent2Char"/>
    <w:uiPriority w:val="99"/>
    <w:rsid w:val="00DC7A83"/>
    <w:pPr>
      <w:spacing w:after="120"/>
      <w:ind w:left="360" w:firstLine="210"/>
    </w:pPr>
    <w:rPr>
      <w:b w:val="0"/>
      <w:bCs w:val="0"/>
      <w:lang w:val="en-GB"/>
    </w:rPr>
  </w:style>
  <w:style w:type="character" w:customStyle="1" w:styleId="BodyTextFirstIndent2Char">
    <w:name w:val="Body Text First Indent 2 Char"/>
    <w:basedOn w:val="BodyTextIndentChar"/>
    <w:link w:val="BodyTextFirstIndent2"/>
    <w:uiPriority w:val="99"/>
    <w:rsid w:val="00DC7A83"/>
    <w:rPr>
      <w:rFonts w:ascii="Times New Roman" w:eastAsia="Times New Roman" w:hAnsi="Times New Roman" w:cs="Times New Roman"/>
      <w:b w:val="0"/>
      <w:bCs w:val="0"/>
      <w:sz w:val="24"/>
      <w:szCs w:val="24"/>
      <w:lang w:val="en-GB"/>
    </w:rPr>
  </w:style>
  <w:style w:type="paragraph" w:styleId="List">
    <w:name w:val="List"/>
    <w:basedOn w:val="Normal"/>
    <w:uiPriority w:val="99"/>
    <w:rsid w:val="00DC7A83"/>
    <w:pPr>
      <w:ind w:left="360" w:hanging="360"/>
      <w:jc w:val="both"/>
    </w:pPr>
    <w:rPr>
      <w:rFonts w:ascii="Arial YU" w:hAnsi="Arial YU" w:cs="Arial YU"/>
    </w:rPr>
  </w:style>
  <w:style w:type="paragraph" w:customStyle="1" w:styleId="stanka">
    <w:name w:val="stanka"/>
    <w:basedOn w:val="Normal"/>
    <w:uiPriority w:val="99"/>
    <w:rsid w:val="00DC7A83"/>
    <w:pPr>
      <w:jc w:val="both"/>
    </w:pPr>
    <w:rPr>
      <w:rFonts w:ascii="Helvetica_Cyr" w:hAnsi="Helvetica_Cyr" w:cs="Helvetica_Cyr"/>
      <w:lang w:val="en-US"/>
    </w:rPr>
  </w:style>
  <w:style w:type="paragraph" w:customStyle="1" w:styleId="Heading10">
    <w:name w:val="Heading1"/>
    <w:basedOn w:val="Normal"/>
    <w:uiPriority w:val="99"/>
    <w:rsid w:val="00DC7A83"/>
    <w:pPr>
      <w:spacing w:before="240" w:after="240"/>
      <w:jc w:val="center"/>
    </w:pPr>
    <w:rPr>
      <w:rFonts w:ascii="HelveticaBold" w:hAnsi="HelveticaBold" w:cs="HelveticaBold"/>
      <w:b/>
      <w:bCs/>
      <w:sz w:val="28"/>
      <w:szCs w:val="28"/>
      <w:lang w:val="en-US"/>
    </w:rPr>
  </w:style>
  <w:style w:type="paragraph" w:customStyle="1" w:styleId="crtica">
    <w:name w:val="crtica"/>
    <w:basedOn w:val="Normal"/>
    <w:uiPriority w:val="99"/>
    <w:rsid w:val="00DC7A83"/>
    <w:pPr>
      <w:numPr>
        <w:numId w:val="47"/>
      </w:numPr>
      <w:tabs>
        <w:tab w:val="right" w:pos="5694"/>
        <w:tab w:val="left" w:pos="5928"/>
      </w:tabs>
      <w:spacing w:before="60" w:after="60"/>
      <w:jc w:val="both"/>
    </w:pPr>
    <w:rPr>
      <w:rFonts w:ascii="Arial" w:hAnsi="Arial" w:cs="Arial"/>
      <w:noProof/>
      <w:sz w:val="20"/>
      <w:szCs w:val="20"/>
      <w:lang w:val="en-US"/>
    </w:rPr>
  </w:style>
  <w:style w:type="paragraph" w:customStyle="1" w:styleId="StyleHeading1CPV1Headingcir1CPVEAfter12pt">
    <w:name w:val="Style Heading 1CPV1Heading cir 1CPV E + After:  12 pt"/>
    <w:basedOn w:val="Heading1"/>
    <w:uiPriority w:val="99"/>
    <w:rsid w:val="00DC7A83"/>
    <w:pPr>
      <w:spacing w:before="240" w:after="240"/>
      <w:jc w:val="both"/>
    </w:pPr>
    <w:rPr>
      <w:rFonts w:ascii="Arial" w:hAnsi="Arial"/>
      <w:kern w:val="28"/>
      <w:lang w:val="en-GB"/>
    </w:rPr>
  </w:style>
  <w:style w:type="paragraph" w:customStyle="1" w:styleId="CPVTABELA9">
    <w:name w:val="CPV TABELA 9"/>
    <w:basedOn w:val="Normal"/>
    <w:autoRedefine/>
    <w:uiPriority w:val="99"/>
    <w:rsid w:val="00DC7A83"/>
    <w:pPr>
      <w:jc w:val="center"/>
    </w:pPr>
    <w:rPr>
      <w:rFonts w:ascii="Arial" w:hAnsi="Arial" w:cs="Arial"/>
      <w:noProof/>
      <w:sz w:val="18"/>
      <w:szCs w:val="18"/>
      <w:lang w:val="en-US"/>
    </w:rPr>
  </w:style>
  <w:style w:type="paragraph" w:customStyle="1" w:styleId="Tablica">
    <w:name w:val="Tablica"/>
    <w:basedOn w:val="Normal"/>
    <w:uiPriority w:val="99"/>
    <w:rsid w:val="00DC7A83"/>
    <w:pPr>
      <w:jc w:val="both"/>
    </w:pPr>
    <w:rPr>
      <w:rFonts w:ascii="Arial" w:hAnsi="Arial" w:cs="Arial"/>
      <w:sz w:val="18"/>
      <w:szCs w:val="18"/>
    </w:rPr>
  </w:style>
  <w:style w:type="character" w:customStyle="1" w:styleId="StyleHeading1CPV1Headingcir1CPVEYuArialChar">
    <w:name w:val="Style Heading 1CPV1Heading cir 1CPV E + Yu Arial Char"/>
    <w:uiPriority w:val="99"/>
    <w:rsid w:val="00DC7A83"/>
    <w:rPr>
      <w:rFonts w:ascii="Yu Arial" w:hAnsi="Yu Arial" w:cs="Yu Arial"/>
      <w:b/>
      <w:bCs/>
      <w:kern w:val="28"/>
      <w:sz w:val="24"/>
      <w:szCs w:val="24"/>
      <w:lang w:val="en-GB" w:eastAsia="en-US"/>
    </w:rPr>
  </w:style>
  <w:style w:type="paragraph" w:styleId="List4">
    <w:name w:val="List 4"/>
    <w:basedOn w:val="Normal"/>
    <w:uiPriority w:val="99"/>
    <w:rsid w:val="00DC7A83"/>
    <w:pPr>
      <w:ind w:left="1132" w:hanging="283"/>
    </w:pPr>
    <w:rPr>
      <w:rFonts w:ascii="YUFuturaL" w:hAnsi="YUFuturaL" w:cs="YUFuturaL"/>
      <w:lang w:val="en-US"/>
    </w:rPr>
  </w:style>
  <w:style w:type="paragraph" w:styleId="ListContinue2">
    <w:name w:val="List Continue 2"/>
    <w:basedOn w:val="Normal"/>
    <w:uiPriority w:val="99"/>
    <w:rsid w:val="00DC7A83"/>
    <w:pPr>
      <w:numPr>
        <w:numId w:val="44"/>
      </w:numPr>
      <w:tabs>
        <w:tab w:val="clear" w:pos="926"/>
      </w:tabs>
      <w:spacing w:after="120"/>
      <w:ind w:left="566" w:firstLine="0"/>
    </w:pPr>
    <w:rPr>
      <w:rFonts w:ascii="YUFuturaL" w:hAnsi="YUFuturaL" w:cs="YUFuturaL"/>
      <w:lang w:val="en-US"/>
    </w:rPr>
  </w:style>
  <w:style w:type="paragraph" w:styleId="ListContinue3">
    <w:name w:val="List Continue 3"/>
    <w:basedOn w:val="Normal"/>
    <w:uiPriority w:val="99"/>
    <w:rsid w:val="00DC7A83"/>
    <w:pPr>
      <w:spacing w:after="120"/>
      <w:ind w:left="849"/>
    </w:pPr>
    <w:rPr>
      <w:rFonts w:ascii="YUFuturaL" w:hAnsi="YUFuturaL" w:cs="YUFuturaL"/>
      <w:lang w:val="en-US"/>
    </w:rPr>
  </w:style>
  <w:style w:type="paragraph" w:styleId="ListContinue4">
    <w:name w:val="List Continue 4"/>
    <w:basedOn w:val="Normal"/>
    <w:uiPriority w:val="99"/>
    <w:rsid w:val="00DC7A83"/>
    <w:pPr>
      <w:spacing w:after="120"/>
      <w:ind w:left="1132"/>
    </w:pPr>
    <w:rPr>
      <w:rFonts w:ascii="YUFuturaL" w:hAnsi="YUFuturaL" w:cs="YUFuturaL"/>
      <w:lang w:val="en-US"/>
    </w:rPr>
  </w:style>
  <w:style w:type="paragraph" w:customStyle="1" w:styleId="BodyTextFirstIndentArialNarrow">
    <w:name w:val="Body Text First Indent + Arial Narrow"/>
    <w:aliases w:val="10 pt,Justified,First line:0 cm"/>
    <w:basedOn w:val="BodyTextFirstIndent"/>
    <w:uiPriority w:val="99"/>
    <w:rsid w:val="00DC7A83"/>
    <w:pPr>
      <w:ind w:firstLine="0"/>
      <w:jc w:val="both"/>
    </w:pPr>
    <w:rPr>
      <w:rFonts w:ascii="Arial Narrow" w:hAnsi="Arial Narrow" w:cs="Arial Narrow"/>
      <w:sz w:val="20"/>
      <w:szCs w:val="20"/>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69F"/>
    <w:pPr>
      <w:spacing w:after="0" w:line="240" w:lineRule="auto"/>
    </w:pPr>
    <w:rPr>
      <w:rFonts w:ascii="Times New Roman" w:eastAsia="Times New Roman" w:hAnsi="Times New Roman" w:cs="Times New Roman"/>
      <w:sz w:val="24"/>
      <w:szCs w:val="24"/>
      <w:lang w:val="en-GB"/>
    </w:rPr>
  </w:style>
  <w:style w:type="paragraph" w:styleId="Heading1">
    <w:name w:val="heading 1"/>
    <w:aliases w:val="CPV1,Heading cir 1,CPV E"/>
    <w:basedOn w:val="Normal"/>
    <w:next w:val="Normal"/>
    <w:link w:val="Heading1Char"/>
    <w:uiPriority w:val="99"/>
    <w:qFormat/>
    <w:rsid w:val="00DE769F"/>
    <w:pPr>
      <w:keepNext/>
      <w:outlineLvl w:val="0"/>
    </w:pPr>
    <w:rPr>
      <w:b/>
      <w:bCs/>
      <w:lang w:val="sr-Cyrl-CS"/>
    </w:rPr>
  </w:style>
  <w:style w:type="paragraph" w:styleId="Heading2">
    <w:name w:val="heading 2"/>
    <w:aliases w:val="Můj_Nadpis 2,Titre 2 SP,CLAUSE,CPV2,CPV E1,Heading 2 cir"/>
    <w:basedOn w:val="Normal"/>
    <w:next w:val="Normal"/>
    <w:link w:val="Heading2Char"/>
    <w:uiPriority w:val="99"/>
    <w:qFormat/>
    <w:rsid w:val="00DE769F"/>
    <w:pPr>
      <w:keepNext/>
      <w:jc w:val="center"/>
      <w:outlineLvl w:val="1"/>
    </w:pPr>
    <w:rPr>
      <w:b/>
      <w:bCs/>
      <w:lang w:val="sr-Cyrl-CS"/>
    </w:rPr>
  </w:style>
  <w:style w:type="paragraph" w:styleId="Heading3">
    <w:name w:val="heading 3"/>
    <w:aliases w:val="CPV3,CPV E2"/>
    <w:basedOn w:val="Normal"/>
    <w:next w:val="Normal"/>
    <w:link w:val="Heading3Char1"/>
    <w:uiPriority w:val="99"/>
    <w:qFormat/>
    <w:rsid w:val="00DC7A83"/>
    <w:pPr>
      <w:keepNext/>
      <w:overflowPunct w:val="0"/>
      <w:autoSpaceDE w:val="0"/>
      <w:autoSpaceDN w:val="0"/>
      <w:adjustRightInd w:val="0"/>
      <w:spacing w:before="3600" w:after="120"/>
      <w:jc w:val="both"/>
      <w:textAlignment w:val="baseline"/>
      <w:outlineLvl w:val="2"/>
    </w:pPr>
    <w:rPr>
      <w:rFonts w:ascii="Arial" w:hAnsi="Arial"/>
      <w:caps/>
      <w:color w:val="000080"/>
      <w:sz w:val="22"/>
      <w:szCs w:val="22"/>
      <w:lang w:val="x-none" w:eastAsia="x-none"/>
    </w:rPr>
  </w:style>
  <w:style w:type="paragraph" w:styleId="Heading4">
    <w:name w:val="heading 4"/>
    <w:basedOn w:val="Normal"/>
    <w:next w:val="Normal"/>
    <w:link w:val="Heading4Char1"/>
    <w:uiPriority w:val="99"/>
    <w:qFormat/>
    <w:rsid w:val="00DC7A83"/>
    <w:pPr>
      <w:keepNext/>
      <w:overflowPunct w:val="0"/>
      <w:autoSpaceDE w:val="0"/>
      <w:autoSpaceDN w:val="0"/>
      <w:adjustRightInd w:val="0"/>
      <w:spacing w:after="120"/>
      <w:jc w:val="both"/>
      <w:textAlignment w:val="baseline"/>
      <w:outlineLvl w:val="3"/>
    </w:pPr>
    <w:rPr>
      <w:rFonts w:ascii="Arial" w:hAnsi="Arial"/>
      <w:color w:val="000080"/>
      <w:sz w:val="22"/>
      <w:szCs w:val="22"/>
      <w:lang w:val="x-none" w:eastAsia="x-none"/>
    </w:rPr>
  </w:style>
  <w:style w:type="paragraph" w:styleId="Heading5">
    <w:name w:val="heading 5"/>
    <w:basedOn w:val="Normal"/>
    <w:next w:val="Normal"/>
    <w:link w:val="Heading5Char1"/>
    <w:uiPriority w:val="99"/>
    <w:qFormat/>
    <w:rsid w:val="00DC7A83"/>
    <w:pPr>
      <w:overflowPunct w:val="0"/>
      <w:autoSpaceDE w:val="0"/>
      <w:autoSpaceDN w:val="0"/>
      <w:adjustRightInd w:val="0"/>
      <w:spacing w:after="120"/>
      <w:jc w:val="both"/>
      <w:textAlignment w:val="baseline"/>
      <w:outlineLvl w:val="4"/>
    </w:pPr>
    <w:rPr>
      <w:rFonts w:ascii="Arial" w:hAnsi="Arial"/>
      <w:color w:val="000080"/>
      <w:sz w:val="22"/>
      <w:szCs w:val="22"/>
      <w:lang w:val="x-none" w:eastAsia="x-none"/>
    </w:rPr>
  </w:style>
  <w:style w:type="paragraph" w:styleId="Heading6">
    <w:name w:val="heading 6"/>
    <w:basedOn w:val="Normal"/>
    <w:next w:val="Normal"/>
    <w:link w:val="Heading6Char1"/>
    <w:uiPriority w:val="99"/>
    <w:qFormat/>
    <w:rsid w:val="00DC7A83"/>
    <w:pPr>
      <w:overflowPunct w:val="0"/>
      <w:autoSpaceDE w:val="0"/>
      <w:autoSpaceDN w:val="0"/>
      <w:adjustRightInd w:val="0"/>
      <w:spacing w:before="240" w:after="60"/>
      <w:jc w:val="both"/>
      <w:textAlignment w:val="baseline"/>
      <w:outlineLvl w:val="5"/>
    </w:pPr>
    <w:rPr>
      <w:rFonts w:ascii="Arial" w:hAnsi="Arial"/>
      <w:i/>
      <w:iCs/>
      <w:color w:val="000080"/>
      <w:sz w:val="22"/>
      <w:szCs w:val="22"/>
      <w:lang w:val="x-none" w:eastAsia="x-none"/>
    </w:rPr>
  </w:style>
  <w:style w:type="paragraph" w:styleId="Heading7">
    <w:name w:val="heading 7"/>
    <w:basedOn w:val="Normal"/>
    <w:next w:val="Normal"/>
    <w:link w:val="Heading7Char1"/>
    <w:uiPriority w:val="99"/>
    <w:qFormat/>
    <w:rsid w:val="00DC7A83"/>
    <w:pPr>
      <w:overflowPunct w:val="0"/>
      <w:autoSpaceDE w:val="0"/>
      <w:autoSpaceDN w:val="0"/>
      <w:adjustRightInd w:val="0"/>
      <w:spacing w:before="240" w:after="60"/>
      <w:jc w:val="both"/>
      <w:textAlignment w:val="baseline"/>
      <w:outlineLvl w:val="6"/>
    </w:pPr>
    <w:rPr>
      <w:rFonts w:ascii="Arial" w:hAnsi="Arial"/>
      <w:color w:val="000080"/>
      <w:sz w:val="20"/>
      <w:szCs w:val="20"/>
      <w:lang w:val="x-none" w:eastAsia="x-none"/>
    </w:rPr>
  </w:style>
  <w:style w:type="paragraph" w:styleId="Heading8">
    <w:name w:val="heading 8"/>
    <w:basedOn w:val="Normal"/>
    <w:next w:val="Normal"/>
    <w:link w:val="Heading8Char1"/>
    <w:uiPriority w:val="99"/>
    <w:qFormat/>
    <w:rsid w:val="00DC7A83"/>
    <w:pPr>
      <w:overflowPunct w:val="0"/>
      <w:autoSpaceDE w:val="0"/>
      <w:autoSpaceDN w:val="0"/>
      <w:adjustRightInd w:val="0"/>
      <w:spacing w:before="240" w:after="60"/>
      <w:jc w:val="both"/>
      <w:textAlignment w:val="baseline"/>
      <w:outlineLvl w:val="7"/>
    </w:pPr>
    <w:rPr>
      <w:rFonts w:ascii="Arial" w:hAnsi="Arial"/>
      <w:i/>
      <w:iCs/>
      <w:color w:val="000080"/>
      <w:sz w:val="20"/>
      <w:szCs w:val="20"/>
      <w:lang w:val="x-none" w:eastAsia="x-none"/>
    </w:rPr>
  </w:style>
  <w:style w:type="paragraph" w:styleId="Heading9">
    <w:name w:val="heading 9"/>
    <w:basedOn w:val="Normal"/>
    <w:next w:val="Normal"/>
    <w:link w:val="Heading9Char1"/>
    <w:uiPriority w:val="99"/>
    <w:qFormat/>
    <w:rsid w:val="00DC7A83"/>
    <w:pPr>
      <w:overflowPunct w:val="0"/>
      <w:autoSpaceDE w:val="0"/>
      <w:autoSpaceDN w:val="0"/>
      <w:adjustRightInd w:val="0"/>
      <w:spacing w:before="240" w:after="60"/>
      <w:jc w:val="both"/>
      <w:textAlignment w:val="baseline"/>
      <w:outlineLvl w:val="8"/>
    </w:pPr>
    <w:rPr>
      <w:rFonts w:ascii="Arial" w:hAnsi="Arial"/>
      <w:i/>
      <w:iCs/>
      <w:color w:val="00008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PV1 Char,Heading cir 1 Char,CPV E Char"/>
    <w:basedOn w:val="DefaultParagraphFont"/>
    <w:link w:val="Heading1"/>
    <w:uiPriority w:val="99"/>
    <w:rsid w:val="00DE769F"/>
    <w:rPr>
      <w:rFonts w:ascii="Times New Roman" w:eastAsia="Times New Roman" w:hAnsi="Times New Roman" w:cs="Times New Roman"/>
      <w:b/>
      <w:bCs/>
      <w:sz w:val="24"/>
      <w:szCs w:val="24"/>
      <w:lang w:val="sr-Cyrl-CS"/>
    </w:rPr>
  </w:style>
  <w:style w:type="character" w:customStyle="1" w:styleId="Heading2Char">
    <w:name w:val="Heading 2 Char"/>
    <w:aliases w:val="Můj_Nadpis 2 Char,Titre 2 SP Char,CLAUSE Char,CPV2 Char,CPV E1 Char,Heading 2 cir Char"/>
    <w:basedOn w:val="DefaultParagraphFont"/>
    <w:link w:val="Heading2"/>
    <w:uiPriority w:val="99"/>
    <w:rsid w:val="00DE769F"/>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unhideWhenUsed/>
    <w:rsid w:val="00DE769F"/>
    <w:rPr>
      <w:rFonts w:ascii="Tahoma" w:hAnsi="Tahoma" w:cs="Tahoma"/>
      <w:sz w:val="16"/>
      <w:szCs w:val="16"/>
    </w:rPr>
  </w:style>
  <w:style w:type="character" w:customStyle="1" w:styleId="BalloonTextChar">
    <w:name w:val="Balloon Text Char"/>
    <w:basedOn w:val="DefaultParagraphFont"/>
    <w:link w:val="BalloonText"/>
    <w:uiPriority w:val="99"/>
    <w:semiHidden/>
    <w:rsid w:val="00DE769F"/>
    <w:rPr>
      <w:rFonts w:ascii="Tahoma" w:eastAsia="Times New Roman" w:hAnsi="Tahoma" w:cs="Tahoma"/>
      <w:sz w:val="16"/>
      <w:szCs w:val="16"/>
      <w:lang w:val="en-GB"/>
    </w:rPr>
  </w:style>
  <w:style w:type="paragraph" w:styleId="Header">
    <w:name w:val="header"/>
    <w:basedOn w:val="Normal"/>
    <w:link w:val="HeaderChar"/>
    <w:uiPriority w:val="99"/>
    <w:unhideWhenUsed/>
    <w:rsid w:val="00DE769F"/>
    <w:pPr>
      <w:tabs>
        <w:tab w:val="center" w:pos="4680"/>
        <w:tab w:val="right" w:pos="9360"/>
      </w:tabs>
    </w:pPr>
  </w:style>
  <w:style w:type="character" w:customStyle="1" w:styleId="HeaderChar">
    <w:name w:val="Header Char"/>
    <w:basedOn w:val="DefaultParagraphFont"/>
    <w:link w:val="Header"/>
    <w:uiPriority w:val="99"/>
    <w:rsid w:val="00DE769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E769F"/>
    <w:pPr>
      <w:tabs>
        <w:tab w:val="center" w:pos="4680"/>
        <w:tab w:val="right" w:pos="9360"/>
      </w:tabs>
    </w:pPr>
  </w:style>
  <w:style w:type="character" w:customStyle="1" w:styleId="FooterChar">
    <w:name w:val="Footer Char"/>
    <w:basedOn w:val="DefaultParagraphFont"/>
    <w:link w:val="Footer"/>
    <w:uiPriority w:val="99"/>
    <w:rsid w:val="00DE769F"/>
    <w:rPr>
      <w:rFonts w:ascii="Times New Roman" w:eastAsia="Times New Roman" w:hAnsi="Times New Roman" w:cs="Times New Roman"/>
      <w:sz w:val="24"/>
      <w:szCs w:val="24"/>
      <w:lang w:val="en-GB"/>
    </w:rPr>
  </w:style>
  <w:style w:type="character" w:styleId="Hyperlink">
    <w:name w:val="Hyperlink"/>
    <w:uiPriority w:val="99"/>
    <w:unhideWhenUsed/>
    <w:rsid w:val="00DE769F"/>
    <w:rPr>
      <w:color w:val="0000FF"/>
      <w:u w:val="single"/>
    </w:rPr>
  </w:style>
  <w:style w:type="paragraph" w:styleId="NoSpacing">
    <w:name w:val="No Spacing"/>
    <w:uiPriority w:val="99"/>
    <w:qFormat/>
    <w:rsid w:val="00DE769F"/>
    <w:pPr>
      <w:spacing w:after="0" w:line="240" w:lineRule="auto"/>
    </w:pPr>
  </w:style>
  <w:style w:type="paragraph" w:styleId="ListParagraph">
    <w:name w:val="List Paragraph"/>
    <w:basedOn w:val="Normal"/>
    <w:uiPriority w:val="99"/>
    <w:qFormat/>
    <w:rsid w:val="00DE769F"/>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uiPriority w:val="99"/>
    <w:rsid w:val="00DE769F"/>
    <w:pPr>
      <w:suppressAutoHyphens/>
      <w:spacing w:after="120" w:line="100" w:lineRule="atLeast"/>
    </w:pPr>
    <w:rPr>
      <w:rFonts w:eastAsia="Arial Unicode MS"/>
      <w:color w:val="000000"/>
      <w:kern w:val="1"/>
      <w:lang w:val="en-US" w:eastAsia="ar-SA"/>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basedOn w:val="DefaultParagraphFont"/>
    <w:link w:val="BodyText"/>
    <w:uiPriority w:val="99"/>
    <w:rsid w:val="00DE769F"/>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uiPriority w:val="99"/>
    <w:rsid w:val="00DE769F"/>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DE769F"/>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uiPriority w:val="99"/>
    <w:rsid w:val="00DE769F"/>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uiPriority w:val="99"/>
    <w:rsid w:val="00DE769F"/>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DE769F"/>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uiPriority w:val="99"/>
    <w:rsid w:val="00DE769F"/>
    <w:rPr>
      <w:rFonts w:ascii="Times New Roman" w:eastAsia="Times New Roman" w:hAnsi="Times New Roman" w:cs="Times New Roman"/>
      <w:color w:val="000000"/>
      <w:kern w:val="1"/>
      <w:sz w:val="16"/>
      <w:szCs w:val="16"/>
      <w:lang w:eastAsia="ar-SA"/>
    </w:rPr>
  </w:style>
  <w:style w:type="paragraph" w:customStyle="1" w:styleId="Default">
    <w:name w:val="Default"/>
    <w:uiPriority w:val="99"/>
    <w:rsid w:val="00DE769F"/>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99"/>
    <w:rsid w:val="00DE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PV3 Char,CPV E2 Char"/>
    <w:basedOn w:val="DefaultParagraphFont"/>
    <w:uiPriority w:val="9"/>
    <w:semiHidden/>
    <w:rsid w:val="00DC7A83"/>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semiHidden/>
    <w:rsid w:val="00DC7A83"/>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semiHidden/>
    <w:rsid w:val="00DC7A83"/>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semiHidden/>
    <w:rsid w:val="00DC7A83"/>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semiHidden/>
    <w:rsid w:val="00DC7A83"/>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semiHidden/>
    <w:rsid w:val="00DC7A8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semiHidden/>
    <w:rsid w:val="00DC7A83"/>
    <w:rPr>
      <w:rFonts w:asciiTheme="majorHAnsi" w:eastAsiaTheme="majorEastAsia" w:hAnsiTheme="majorHAnsi" w:cstheme="majorBidi"/>
      <w:i/>
      <w:iCs/>
      <w:color w:val="404040" w:themeColor="text1" w:themeTint="BF"/>
      <w:sz w:val="20"/>
      <w:szCs w:val="20"/>
      <w:lang w:val="en-GB"/>
    </w:rPr>
  </w:style>
  <w:style w:type="character" w:customStyle="1" w:styleId="HeaderChar1">
    <w:name w:val="Header Char1"/>
    <w:uiPriority w:val="99"/>
    <w:locked/>
    <w:rsid w:val="00DC7A83"/>
    <w:rPr>
      <w:sz w:val="24"/>
      <w:szCs w:val="24"/>
      <w:lang w:val="x-none" w:eastAsia="x-none"/>
    </w:rPr>
  </w:style>
  <w:style w:type="character" w:customStyle="1" w:styleId="FooterChar1">
    <w:name w:val="Footer Char1"/>
    <w:uiPriority w:val="99"/>
    <w:locked/>
    <w:rsid w:val="00DC7A83"/>
    <w:rPr>
      <w:sz w:val="24"/>
      <w:szCs w:val="24"/>
      <w:lang w:val="x-none" w:eastAsia="x-none"/>
    </w:rPr>
  </w:style>
  <w:style w:type="character" w:customStyle="1" w:styleId="BalloonTextChar1">
    <w:name w:val="Balloon Text Char1"/>
    <w:uiPriority w:val="99"/>
    <w:locked/>
    <w:rsid w:val="00DC7A83"/>
    <w:rPr>
      <w:rFonts w:ascii="Tahoma" w:hAnsi="Tahoma" w:cs="Tahoma"/>
      <w:sz w:val="16"/>
      <w:szCs w:val="16"/>
      <w:lang w:val="x-none" w:eastAsia="x-none"/>
    </w:rPr>
  </w:style>
  <w:style w:type="character" w:styleId="PageNumber">
    <w:name w:val="page number"/>
    <w:basedOn w:val="DefaultParagraphFont"/>
    <w:uiPriority w:val="99"/>
    <w:rsid w:val="00DC7A83"/>
  </w:style>
  <w:style w:type="character" w:customStyle="1" w:styleId="BodyTextChar1">
    <w:name w:val="Body Text Char1"/>
    <w:aliases w:val="Body Text Char Char Char Char Char1,Body Text Char Char Char Char2,Body Text Char Char Char Char Char Char Char Char Char Char1,Body Text Char Char Char Char Char Char Char Char Char2,Body Text Char Char Char Char Char Char Char Char2"/>
    <w:uiPriority w:val="99"/>
    <w:locked/>
    <w:rsid w:val="00DC7A83"/>
    <w:rPr>
      <w:rFonts w:ascii="Arial" w:hAnsi="Arial" w:cs="Arial"/>
      <w:color w:val="000080"/>
      <w:lang w:val="x-none" w:eastAsia="x-none"/>
    </w:rPr>
  </w:style>
  <w:style w:type="paragraph" w:customStyle="1" w:styleId="izmene">
    <w:name w:val="izmene"/>
    <w:basedOn w:val="Normal"/>
    <w:uiPriority w:val="99"/>
    <w:rsid w:val="00DC7A83"/>
    <w:pPr>
      <w:tabs>
        <w:tab w:val="center" w:pos="1276"/>
        <w:tab w:val="left" w:pos="2127"/>
        <w:tab w:val="left" w:pos="5812"/>
        <w:tab w:val="left" w:pos="7513"/>
      </w:tabs>
      <w:overflowPunct w:val="0"/>
      <w:autoSpaceDE w:val="0"/>
      <w:autoSpaceDN w:val="0"/>
      <w:adjustRightInd w:val="0"/>
      <w:ind w:right="4706" w:hanging="29"/>
      <w:jc w:val="both"/>
      <w:textAlignment w:val="baseline"/>
    </w:pPr>
    <w:rPr>
      <w:rFonts w:ascii="Arial" w:hAnsi="Arial" w:cs="Arial"/>
      <w:color w:val="000080"/>
      <w:sz w:val="22"/>
      <w:szCs w:val="22"/>
      <w:lang w:val="en-US"/>
    </w:rPr>
  </w:style>
  <w:style w:type="character" w:styleId="LineNumber">
    <w:name w:val="line number"/>
    <w:basedOn w:val="DefaultParagraphFont"/>
    <w:uiPriority w:val="99"/>
    <w:semiHidden/>
    <w:rsid w:val="00DC7A83"/>
  </w:style>
  <w:style w:type="paragraph" w:styleId="BodyTextIndent2">
    <w:name w:val="Body Text Indent 2"/>
    <w:basedOn w:val="Normal"/>
    <w:link w:val="BodyTextIndent2Char1"/>
    <w:uiPriority w:val="99"/>
    <w:rsid w:val="00DC7A83"/>
    <w:pPr>
      <w:ind w:left="1260"/>
    </w:pPr>
    <w:rPr>
      <w:lang w:val="sr-Latn-CS" w:eastAsia="x-none"/>
    </w:rPr>
  </w:style>
  <w:style w:type="character" w:customStyle="1" w:styleId="BodyTextIndent2Char">
    <w:name w:val="Body Text Indent 2 Char"/>
    <w:basedOn w:val="DefaultParagraphFont"/>
    <w:uiPriority w:val="99"/>
    <w:semiHidden/>
    <w:rsid w:val="00DC7A83"/>
    <w:rPr>
      <w:rFonts w:ascii="Times New Roman" w:eastAsia="Times New Roman" w:hAnsi="Times New Roman" w:cs="Times New Roman"/>
      <w:sz w:val="24"/>
      <w:szCs w:val="24"/>
      <w:lang w:val="en-GB"/>
    </w:rPr>
  </w:style>
  <w:style w:type="character" w:customStyle="1" w:styleId="BodyTextIndent2Char1">
    <w:name w:val="Body Text Indent 2 Char1"/>
    <w:link w:val="BodyTextIndent2"/>
    <w:uiPriority w:val="99"/>
    <w:locked/>
    <w:rsid w:val="00DC7A83"/>
    <w:rPr>
      <w:rFonts w:ascii="Times New Roman" w:eastAsia="Times New Roman" w:hAnsi="Times New Roman" w:cs="Times New Roman"/>
      <w:sz w:val="24"/>
      <w:szCs w:val="24"/>
      <w:lang w:val="sr-Latn-CS" w:eastAsia="x-none"/>
    </w:rPr>
  </w:style>
  <w:style w:type="paragraph" w:styleId="BodyTextIndent">
    <w:name w:val="Body Text Indent"/>
    <w:aliases w:val="Char"/>
    <w:basedOn w:val="Normal"/>
    <w:link w:val="BodyTextIndentChar"/>
    <w:uiPriority w:val="99"/>
    <w:rsid w:val="00DC7A83"/>
    <w:pPr>
      <w:ind w:left="1288"/>
    </w:pPr>
    <w:rPr>
      <w:b/>
      <w:bCs/>
      <w:lang w:val="sr-Latn-CS" w:eastAsia="x-none"/>
    </w:rPr>
  </w:style>
  <w:style w:type="character" w:customStyle="1" w:styleId="BodyTextIndentChar">
    <w:name w:val="Body Text Indent Char"/>
    <w:aliases w:val="Char Char"/>
    <w:basedOn w:val="DefaultParagraphFont"/>
    <w:link w:val="BodyTextIndent"/>
    <w:uiPriority w:val="99"/>
    <w:rsid w:val="00DC7A83"/>
    <w:rPr>
      <w:rFonts w:ascii="Times New Roman" w:eastAsia="Times New Roman" w:hAnsi="Times New Roman" w:cs="Times New Roman"/>
      <w:b/>
      <w:bCs/>
      <w:sz w:val="24"/>
      <w:szCs w:val="24"/>
      <w:lang w:val="sr-Latn-CS" w:eastAsia="x-none"/>
    </w:rPr>
  </w:style>
  <w:style w:type="character" w:customStyle="1" w:styleId="BodyTextFirstIndentChar1">
    <w:name w:val="Body Text First Indent Char1"/>
    <w:basedOn w:val="DefaultParagraphFont"/>
    <w:link w:val="BodyTextFirstIndent"/>
    <w:uiPriority w:val="99"/>
    <w:locked/>
    <w:rsid w:val="00DC7A83"/>
    <w:rPr>
      <w:color w:val="000080"/>
      <w:sz w:val="24"/>
      <w:szCs w:val="24"/>
      <w:lang w:val="en-GB" w:eastAsia="x-none"/>
    </w:rPr>
  </w:style>
  <w:style w:type="paragraph" w:styleId="Revision">
    <w:name w:val="Revision"/>
    <w:hidden/>
    <w:uiPriority w:val="99"/>
    <w:semiHidden/>
    <w:rsid w:val="00DC7A8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rsid w:val="00DC7A83"/>
    <w:rPr>
      <w:color w:val="800080"/>
      <w:u w:val="single"/>
    </w:rPr>
  </w:style>
  <w:style w:type="paragraph" w:customStyle="1" w:styleId="font5">
    <w:name w:val="font5"/>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font6">
    <w:name w:val="font6"/>
    <w:basedOn w:val="Normal"/>
    <w:uiPriority w:val="99"/>
    <w:rsid w:val="00DC7A83"/>
    <w:pPr>
      <w:spacing w:before="100" w:beforeAutospacing="1" w:after="100" w:afterAutospacing="1"/>
    </w:pPr>
    <w:rPr>
      <w:rFonts w:ascii="Arial Narrow" w:hAnsi="Arial Narrow" w:cs="Arial Narrow"/>
      <w:sz w:val="20"/>
      <w:szCs w:val="20"/>
      <w:u w:val="single"/>
      <w:lang w:val="en-US"/>
    </w:rPr>
  </w:style>
  <w:style w:type="paragraph" w:customStyle="1" w:styleId="xl69">
    <w:name w:val="xl6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70">
    <w:name w:val="xl7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71">
    <w:name w:val="xl7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72">
    <w:name w:val="xl7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b/>
      <w:bCs/>
      <w:sz w:val="20"/>
      <w:szCs w:val="20"/>
      <w:lang w:val="en-US"/>
    </w:rPr>
  </w:style>
  <w:style w:type="paragraph" w:customStyle="1" w:styleId="xl73">
    <w:name w:val="xl7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sz w:val="20"/>
      <w:szCs w:val="20"/>
      <w:lang w:val="en-US"/>
    </w:rPr>
  </w:style>
  <w:style w:type="paragraph" w:customStyle="1" w:styleId="xl74">
    <w:name w:val="xl7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5">
    <w:name w:val="xl7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6">
    <w:name w:val="xl7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7">
    <w:name w:val="xl7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8">
    <w:name w:val="xl7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79">
    <w:name w:val="xl7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0">
    <w:name w:val="xl8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81">
    <w:name w:val="xl8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2">
    <w:name w:val="xl82"/>
    <w:basedOn w:val="Normal"/>
    <w:uiPriority w:val="99"/>
    <w:rsid w:val="00DC7A83"/>
    <w:pPr>
      <w:spacing w:before="100" w:beforeAutospacing="1" w:after="100" w:afterAutospacing="1"/>
      <w:textAlignment w:val="top"/>
    </w:pPr>
    <w:rPr>
      <w:rFonts w:ascii="Arial Narrow" w:hAnsi="Arial Narrow" w:cs="Arial Narrow"/>
      <w:sz w:val="20"/>
      <w:szCs w:val="20"/>
      <w:lang w:val="en-US"/>
    </w:rPr>
  </w:style>
  <w:style w:type="paragraph" w:customStyle="1" w:styleId="xl83">
    <w:name w:val="xl8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4">
    <w:name w:val="xl8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85">
    <w:name w:val="xl8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86">
    <w:name w:val="xl8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7">
    <w:name w:val="xl8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8">
    <w:name w:val="xl88"/>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89">
    <w:name w:val="xl8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0">
    <w:name w:val="xl9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91">
    <w:name w:val="xl9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2">
    <w:name w:val="xl9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3">
    <w:name w:val="xl93"/>
    <w:basedOn w:val="Normal"/>
    <w:uiPriority w:val="99"/>
    <w:rsid w:val="00DC7A83"/>
    <w:pPr>
      <w:spacing w:before="100" w:beforeAutospacing="1" w:after="100" w:afterAutospacing="1"/>
      <w:textAlignment w:val="center"/>
    </w:pPr>
    <w:rPr>
      <w:rFonts w:ascii="Arial Narrow" w:hAnsi="Arial Narrow" w:cs="Arial Narrow"/>
      <w:sz w:val="20"/>
      <w:szCs w:val="20"/>
      <w:lang w:val="en-US"/>
    </w:rPr>
  </w:style>
  <w:style w:type="paragraph" w:customStyle="1" w:styleId="xl94">
    <w:name w:val="xl94"/>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95">
    <w:name w:val="xl95"/>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96">
    <w:name w:val="xl96"/>
    <w:basedOn w:val="Normal"/>
    <w:uiPriority w:val="99"/>
    <w:rsid w:val="00DC7A83"/>
    <w:pPr>
      <w:spacing w:before="100" w:beforeAutospacing="1" w:after="100" w:afterAutospacing="1"/>
      <w:jc w:val="right"/>
    </w:pPr>
    <w:rPr>
      <w:rFonts w:ascii="Arial Narrow" w:hAnsi="Arial Narrow" w:cs="Arial Narrow"/>
      <w:b/>
      <w:bCs/>
      <w:sz w:val="20"/>
      <w:szCs w:val="20"/>
      <w:lang w:val="en-US"/>
    </w:rPr>
  </w:style>
  <w:style w:type="paragraph" w:customStyle="1" w:styleId="xl97">
    <w:name w:val="xl9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8">
    <w:name w:val="xl9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99">
    <w:name w:val="xl99"/>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100">
    <w:name w:val="xl10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101">
    <w:name w:val="xl101"/>
    <w:basedOn w:val="Normal"/>
    <w:uiPriority w:val="99"/>
    <w:rsid w:val="00DC7A83"/>
    <w:pPr>
      <w:spacing w:before="100" w:beforeAutospacing="1" w:after="100" w:afterAutospacing="1"/>
    </w:pPr>
    <w:rPr>
      <w:rFonts w:ascii="Arial Narrow" w:hAnsi="Arial Narrow" w:cs="Arial Narrow"/>
      <w:sz w:val="16"/>
      <w:szCs w:val="16"/>
      <w:lang w:val="en-US"/>
    </w:rPr>
  </w:style>
  <w:style w:type="paragraph" w:customStyle="1" w:styleId="xl102">
    <w:name w:val="xl102"/>
    <w:basedOn w:val="Normal"/>
    <w:uiPriority w:val="99"/>
    <w:rsid w:val="00DC7A83"/>
    <w:pPr>
      <w:pBdr>
        <w:left w:val="single" w:sz="8" w:space="0" w:color="auto"/>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3">
    <w:name w:val="xl103"/>
    <w:basedOn w:val="Normal"/>
    <w:uiPriority w:val="99"/>
    <w:rsid w:val="00DC7A83"/>
    <w:pPr>
      <w:pBdr>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4">
    <w:name w:val="xl104"/>
    <w:basedOn w:val="Normal"/>
    <w:uiPriority w:val="99"/>
    <w:rsid w:val="00DC7A83"/>
    <w:pPr>
      <w:pBdr>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5">
    <w:name w:val="xl105"/>
    <w:basedOn w:val="Normal"/>
    <w:uiPriority w:val="99"/>
    <w:rsid w:val="00DC7A83"/>
    <w:pPr>
      <w:pBdr>
        <w:left w:val="single" w:sz="8" w:space="0" w:color="auto"/>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6">
    <w:name w:val="xl106"/>
    <w:basedOn w:val="Normal"/>
    <w:uiPriority w:val="99"/>
    <w:rsid w:val="00DC7A8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7">
    <w:name w:val="xl107"/>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8">
    <w:name w:val="xl108"/>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09">
    <w:name w:val="xl109"/>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0">
    <w:name w:val="xl110"/>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1">
    <w:name w:val="xl111"/>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2">
    <w:name w:val="xl112"/>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3">
    <w:name w:val="xl113"/>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4">
    <w:name w:val="xl114"/>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5">
    <w:name w:val="xl115"/>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6">
    <w:name w:val="xl116"/>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7">
    <w:name w:val="xl117"/>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8">
    <w:name w:val="xl118"/>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9">
    <w:name w:val="xl11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120">
    <w:name w:val="xl120"/>
    <w:basedOn w:val="Normal"/>
    <w:uiPriority w:val="99"/>
    <w:rsid w:val="00DC7A8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1">
    <w:name w:val="xl121"/>
    <w:basedOn w:val="Normal"/>
    <w:uiPriority w:val="99"/>
    <w:rsid w:val="00DC7A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2">
    <w:name w:val="xl122"/>
    <w:basedOn w:val="Normal"/>
    <w:uiPriority w:val="99"/>
    <w:rsid w:val="00DC7A8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3">
    <w:name w:val="xl123"/>
    <w:basedOn w:val="Normal"/>
    <w:uiPriority w:val="99"/>
    <w:rsid w:val="00DC7A83"/>
    <w:pPr>
      <w:pBdr>
        <w:top w:val="single" w:sz="8" w:space="0" w:color="auto"/>
        <w:left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4">
    <w:name w:val="xl124"/>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5">
    <w:name w:val="xl125"/>
    <w:basedOn w:val="Normal"/>
    <w:uiPriority w:val="99"/>
    <w:rsid w:val="00DC7A83"/>
    <w:pPr>
      <w:pBdr>
        <w:top w:val="single" w:sz="8" w:space="0" w:color="auto"/>
        <w:bottom w:val="single" w:sz="8" w:space="0" w:color="auto"/>
        <w:right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6">
    <w:name w:val="xl126"/>
    <w:basedOn w:val="Normal"/>
    <w:uiPriority w:val="99"/>
    <w:rsid w:val="00DC7A83"/>
    <w:pPr>
      <w:pBdr>
        <w:top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7">
    <w:name w:val="xl127"/>
    <w:basedOn w:val="Normal"/>
    <w:uiPriority w:val="99"/>
    <w:rsid w:val="00DC7A83"/>
    <w:pPr>
      <w:pBdr>
        <w:top w:val="single" w:sz="8" w:space="0" w:color="auto"/>
        <w:bottom w:val="single" w:sz="8" w:space="0" w:color="auto"/>
      </w:pBdr>
      <w:spacing w:before="100" w:beforeAutospacing="1" w:after="100" w:afterAutospacing="1"/>
      <w:jc w:val="right"/>
    </w:pPr>
    <w:rPr>
      <w:rFonts w:ascii="Arial Narrow" w:hAnsi="Arial Narrow" w:cs="Arial Narrow"/>
      <w:b/>
      <w:bCs/>
      <w:lang w:val="en-US"/>
    </w:rPr>
  </w:style>
  <w:style w:type="paragraph" w:customStyle="1" w:styleId="xl128">
    <w:name w:val="xl128"/>
    <w:basedOn w:val="Normal"/>
    <w:uiPriority w:val="99"/>
    <w:rsid w:val="00DC7A8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9">
    <w:name w:val="xl129"/>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b/>
      <w:bCs/>
      <w:lang w:val="en-US"/>
    </w:rPr>
  </w:style>
  <w:style w:type="paragraph" w:customStyle="1" w:styleId="xl130">
    <w:name w:val="xl130"/>
    <w:basedOn w:val="Normal"/>
    <w:uiPriority w:val="99"/>
    <w:rsid w:val="00DC7A83"/>
    <w:pPr>
      <w:pBdr>
        <w:top w:val="single" w:sz="8" w:space="0" w:color="auto"/>
        <w:bottom w:val="single" w:sz="8" w:space="0" w:color="auto"/>
        <w:right w:val="single" w:sz="8" w:space="0" w:color="auto"/>
      </w:pBdr>
      <w:spacing w:before="100" w:beforeAutospacing="1" w:after="100" w:afterAutospacing="1"/>
      <w:jc w:val="right"/>
    </w:pPr>
    <w:rPr>
      <w:rFonts w:ascii="Arial Narrow" w:hAnsi="Arial Narrow" w:cs="Arial Narrow"/>
      <w:b/>
      <w:bCs/>
      <w:lang w:val="en-US"/>
    </w:rPr>
  </w:style>
  <w:style w:type="paragraph" w:customStyle="1" w:styleId="xl131">
    <w:name w:val="xl131"/>
    <w:basedOn w:val="Normal"/>
    <w:uiPriority w:val="99"/>
    <w:rsid w:val="00DC7A83"/>
    <w:pPr>
      <w:pBdr>
        <w:top w:val="single" w:sz="8" w:space="0" w:color="auto"/>
        <w:lef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2">
    <w:name w:val="xl132"/>
    <w:basedOn w:val="Normal"/>
    <w:uiPriority w:val="99"/>
    <w:rsid w:val="00DC7A83"/>
    <w:pPr>
      <w:pBdr>
        <w:top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3">
    <w:name w:val="xl133"/>
    <w:basedOn w:val="Normal"/>
    <w:uiPriority w:val="99"/>
    <w:rsid w:val="00DC7A83"/>
    <w:pPr>
      <w:pBdr>
        <w:top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34">
    <w:name w:val="xl134"/>
    <w:basedOn w:val="Normal"/>
    <w:uiPriority w:val="99"/>
    <w:rsid w:val="00DC7A83"/>
    <w:pPr>
      <w:pBdr>
        <w:top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5">
    <w:name w:val="xl135"/>
    <w:basedOn w:val="Normal"/>
    <w:uiPriority w:val="99"/>
    <w:rsid w:val="00DC7A83"/>
    <w:pPr>
      <w:pBdr>
        <w:top w:val="single" w:sz="8" w:space="0" w:color="auto"/>
        <w:left w:val="single" w:sz="8" w:space="0" w:color="auto"/>
        <w:right w:val="single" w:sz="8" w:space="0" w:color="auto"/>
      </w:pBdr>
      <w:spacing w:before="100" w:beforeAutospacing="1" w:after="100" w:afterAutospacing="1"/>
      <w:jc w:val="center"/>
    </w:pPr>
    <w:rPr>
      <w:rFonts w:ascii="Arial Narrow" w:hAnsi="Arial Narrow" w:cs="Arial Narrow"/>
      <w:sz w:val="16"/>
      <w:szCs w:val="16"/>
      <w:lang w:val="en-US"/>
    </w:rPr>
  </w:style>
  <w:style w:type="paragraph" w:customStyle="1" w:styleId="xl136">
    <w:name w:val="xl13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sz w:val="20"/>
      <w:szCs w:val="20"/>
      <w:lang w:val="en-US"/>
    </w:rPr>
  </w:style>
  <w:style w:type="paragraph" w:customStyle="1" w:styleId="xl137">
    <w:name w:val="xl137"/>
    <w:basedOn w:val="Normal"/>
    <w:uiPriority w:val="99"/>
    <w:rsid w:val="00DC7A8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8">
    <w:name w:val="xl138"/>
    <w:basedOn w:val="Normal"/>
    <w:uiPriority w:val="99"/>
    <w:rsid w:val="00DC7A83"/>
    <w:pPr>
      <w:pBdr>
        <w:top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9">
    <w:name w:val="xl139"/>
    <w:basedOn w:val="Normal"/>
    <w:uiPriority w:val="99"/>
    <w:rsid w:val="00DC7A8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40">
    <w:name w:val="xl140"/>
    <w:basedOn w:val="Normal"/>
    <w:uiPriority w:val="99"/>
    <w:rsid w:val="00DC7A83"/>
    <w:pPr>
      <w:pBdr>
        <w:top w:val="single" w:sz="8" w:space="0" w:color="auto"/>
        <w:left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1">
    <w:name w:val="xl141"/>
    <w:basedOn w:val="Normal"/>
    <w:uiPriority w:val="99"/>
    <w:rsid w:val="00DC7A83"/>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2">
    <w:name w:val="xl142"/>
    <w:basedOn w:val="Normal"/>
    <w:uiPriority w:val="99"/>
    <w:rsid w:val="00DC7A83"/>
    <w:pPr>
      <w:pBdr>
        <w:top w:val="single" w:sz="8" w:space="0" w:color="auto"/>
        <w:left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3">
    <w:name w:val="xl143"/>
    <w:basedOn w:val="Normal"/>
    <w:uiPriority w:val="99"/>
    <w:rsid w:val="00DC7A83"/>
    <w:pPr>
      <w:pBdr>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4">
    <w:name w:val="xl144"/>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5">
    <w:name w:val="xl14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6">
    <w:name w:val="xl146"/>
    <w:basedOn w:val="Normal"/>
    <w:uiPriority w:val="99"/>
    <w:rsid w:val="00DC7A83"/>
    <w:pPr>
      <w:pBdr>
        <w:top w:val="single" w:sz="8" w:space="0" w:color="auto"/>
        <w:left w:val="single" w:sz="4"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7">
    <w:name w:val="xl147"/>
    <w:basedOn w:val="Normal"/>
    <w:uiPriority w:val="99"/>
    <w:rsid w:val="00DC7A83"/>
    <w:pPr>
      <w:pBdr>
        <w:top w:val="single" w:sz="8"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8">
    <w:name w:val="xl148"/>
    <w:basedOn w:val="Normal"/>
    <w:uiPriority w:val="99"/>
    <w:rsid w:val="00DC7A83"/>
    <w:pPr>
      <w:pBdr>
        <w:top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9">
    <w:name w:val="xl149"/>
    <w:basedOn w:val="Normal"/>
    <w:uiPriority w:val="99"/>
    <w:rsid w:val="00DC7A83"/>
    <w:pPr>
      <w:spacing w:before="100" w:beforeAutospacing="1" w:after="100" w:afterAutospacing="1"/>
      <w:jc w:val="center"/>
    </w:pPr>
    <w:rPr>
      <w:rFonts w:ascii="Arial Narrow" w:hAnsi="Arial Narrow" w:cs="Arial Narrow"/>
      <w:sz w:val="20"/>
      <w:szCs w:val="20"/>
      <w:lang w:val="en-US"/>
    </w:rPr>
  </w:style>
  <w:style w:type="paragraph" w:customStyle="1" w:styleId="xl150">
    <w:name w:val="xl150"/>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51">
    <w:name w:val="xl151"/>
    <w:basedOn w:val="Normal"/>
    <w:uiPriority w:val="99"/>
    <w:rsid w:val="00DC7A83"/>
    <w:pPr>
      <w:spacing w:before="100" w:beforeAutospacing="1" w:after="100" w:afterAutospacing="1"/>
      <w:jc w:val="both"/>
    </w:pPr>
    <w:rPr>
      <w:rFonts w:ascii="Arial Narrow" w:hAnsi="Arial Narrow" w:cs="Arial Narrow"/>
      <w:sz w:val="20"/>
      <w:szCs w:val="20"/>
      <w:lang w:val="en-US"/>
    </w:rPr>
  </w:style>
  <w:style w:type="character" w:customStyle="1" w:styleId="Heading1Char1">
    <w:name w:val="Heading 1 Char1"/>
    <w:aliases w:val="CPV1 Char1,Heading cir 1 Char1,CPV E Char1"/>
    <w:uiPriority w:val="99"/>
    <w:locked/>
    <w:rsid w:val="00DC7A83"/>
    <w:rPr>
      <w:rFonts w:ascii="Arial" w:hAnsi="Arial" w:cs="Arial"/>
      <w:b/>
      <w:bCs/>
      <w:color w:val="000080"/>
      <w:kern w:val="28"/>
      <w:sz w:val="32"/>
      <w:szCs w:val="32"/>
      <w:lang w:val="x-none" w:eastAsia="x-none"/>
    </w:rPr>
  </w:style>
  <w:style w:type="character" w:customStyle="1" w:styleId="Heading2Char1">
    <w:name w:val="Heading 2 Char1"/>
    <w:aliases w:val="Můj_Nadpis 2 Char1,Titre 2 SP Char1,CLAUSE Char1,CPV2 Char1,CPV E1 Char1,Heading 2 cir Char1"/>
    <w:uiPriority w:val="99"/>
    <w:locked/>
    <w:rsid w:val="00DC7A83"/>
    <w:rPr>
      <w:rFonts w:ascii="Arial" w:hAnsi="Arial" w:cs="Arial"/>
      <w:b/>
      <w:bCs/>
      <w:caps/>
      <w:color w:val="000080"/>
      <w:kern w:val="28"/>
      <w:sz w:val="28"/>
      <w:szCs w:val="28"/>
      <w:lang w:val="x-none" w:eastAsia="x-none"/>
    </w:rPr>
  </w:style>
  <w:style w:type="character" w:customStyle="1" w:styleId="Heading3Char1">
    <w:name w:val="Heading 3 Char1"/>
    <w:aliases w:val="CPV3 Char1,CPV E2 Char1"/>
    <w:link w:val="Heading3"/>
    <w:uiPriority w:val="99"/>
    <w:locked/>
    <w:rsid w:val="00DC7A83"/>
    <w:rPr>
      <w:rFonts w:ascii="Arial" w:eastAsia="Times New Roman" w:hAnsi="Arial" w:cs="Times New Roman"/>
      <w:caps/>
      <w:color w:val="000080"/>
      <w:lang w:val="x-none" w:eastAsia="x-none"/>
    </w:rPr>
  </w:style>
  <w:style w:type="character" w:customStyle="1" w:styleId="Heading4Char1">
    <w:name w:val="Heading 4 Char1"/>
    <w:link w:val="Heading4"/>
    <w:uiPriority w:val="99"/>
    <w:locked/>
    <w:rsid w:val="00DC7A83"/>
    <w:rPr>
      <w:rFonts w:ascii="Arial" w:eastAsia="Times New Roman" w:hAnsi="Arial" w:cs="Times New Roman"/>
      <w:color w:val="000080"/>
      <w:lang w:val="x-none" w:eastAsia="x-none"/>
    </w:rPr>
  </w:style>
  <w:style w:type="character" w:customStyle="1" w:styleId="Heading5Char1">
    <w:name w:val="Heading 5 Char1"/>
    <w:link w:val="Heading5"/>
    <w:uiPriority w:val="99"/>
    <w:locked/>
    <w:rsid w:val="00DC7A83"/>
    <w:rPr>
      <w:rFonts w:ascii="Arial" w:eastAsia="Times New Roman" w:hAnsi="Arial" w:cs="Times New Roman"/>
      <w:color w:val="000080"/>
      <w:lang w:val="x-none" w:eastAsia="x-none"/>
    </w:rPr>
  </w:style>
  <w:style w:type="character" w:customStyle="1" w:styleId="Heading6Char1">
    <w:name w:val="Heading 6 Char1"/>
    <w:link w:val="Heading6"/>
    <w:uiPriority w:val="99"/>
    <w:locked/>
    <w:rsid w:val="00DC7A83"/>
    <w:rPr>
      <w:rFonts w:ascii="Arial" w:eastAsia="Times New Roman" w:hAnsi="Arial" w:cs="Times New Roman"/>
      <w:i/>
      <w:iCs/>
      <w:color w:val="000080"/>
      <w:lang w:val="x-none" w:eastAsia="x-none"/>
    </w:rPr>
  </w:style>
  <w:style w:type="character" w:customStyle="1" w:styleId="Heading7Char1">
    <w:name w:val="Heading 7 Char1"/>
    <w:link w:val="Heading7"/>
    <w:uiPriority w:val="99"/>
    <w:locked/>
    <w:rsid w:val="00DC7A83"/>
    <w:rPr>
      <w:rFonts w:ascii="Arial" w:eastAsia="Times New Roman" w:hAnsi="Arial" w:cs="Times New Roman"/>
      <w:color w:val="000080"/>
      <w:sz w:val="20"/>
      <w:szCs w:val="20"/>
      <w:lang w:val="x-none" w:eastAsia="x-none"/>
    </w:rPr>
  </w:style>
  <w:style w:type="character" w:customStyle="1" w:styleId="Heading8Char1">
    <w:name w:val="Heading 8 Char1"/>
    <w:link w:val="Heading8"/>
    <w:uiPriority w:val="99"/>
    <w:locked/>
    <w:rsid w:val="00DC7A83"/>
    <w:rPr>
      <w:rFonts w:ascii="Arial" w:eastAsia="Times New Roman" w:hAnsi="Arial" w:cs="Times New Roman"/>
      <w:i/>
      <w:iCs/>
      <w:color w:val="000080"/>
      <w:sz w:val="20"/>
      <w:szCs w:val="20"/>
      <w:lang w:val="x-none" w:eastAsia="x-none"/>
    </w:rPr>
  </w:style>
  <w:style w:type="character" w:customStyle="1" w:styleId="Heading9Char1">
    <w:name w:val="Heading 9 Char1"/>
    <w:link w:val="Heading9"/>
    <w:uiPriority w:val="99"/>
    <w:locked/>
    <w:rsid w:val="00DC7A83"/>
    <w:rPr>
      <w:rFonts w:ascii="Arial" w:eastAsia="Times New Roman" w:hAnsi="Arial" w:cs="Times New Roman"/>
      <w:i/>
      <w:iCs/>
      <w:color w:val="000080"/>
      <w:sz w:val="18"/>
      <w:szCs w:val="18"/>
      <w:lang w:val="x-none" w:eastAsia="x-none"/>
    </w:rPr>
  </w:style>
  <w:style w:type="paragraph" w:customStyle="1" w:styleId="LAT">
    <w:name w:val="LAT"/>
    <w:basedOn w:val="Normal"/>
    <w:uiPriority w:val="99"/>
    <w:rsid w:val="00DC7A83"/>
    <w:pPr>
      <w:overflowPunct w:val="0"/>
      <w:autoSpaceDE w:val="0"/>
      <w:autoSpaceDN w:val="0"/>
      <w:adjustRightInd w:val="0"/>
      <w:textAlignment w:val="baseline"/>
    </w:pPr>
    <w:rPr>
      <w:rFonts w:ascii="Yu Courier" w:hAnsi="Yu Courier" w:cs="Yu Courier"/>
      <w:color w:val="000080"/>
      <w:sz w:val="20"/>
      <w:szCs w:val="20"/>
      <w:lang w:val="en-US"/>
    </w:rPr>
  </w:style>
  <w:style w:type="paragraph" w:customStyle="1" w:styleId="Grafickadokumentacija">
    <w:name w:val="Graficka_dokumentacija"/>
    <w:basedOn w:val="BodyText"/>
    <w:uiPriority w:val="99"/>
    <w:rsid w:val="00DC7A83"/>
    <w:pPr>
      <w:tabs>
        <w:tab w:val="left" w:leader="dot" w:pos="6237"/>
        <w:tab w:val="left" w:pos="8789"/>
      </w:tabs>
      <w:suppressAutoHyphens w:val="0"/>
      <w:overflowPunct w:val="0"/>
      <w:autoSpaceDE w:val="0"/>
      <w:autoSpaceDN w:val="0"/>
      <w:adjustRightInd w:val="0"/>
      <w:spacing w:line="300" w:lineRule="atLeast"/>
      <w:ind w:left="1276" w:right="4422" w:hanging="964"/>
      <w:jc w:val="both"/>
      <w:textAlignment w:val="baseline"/>
    </w:pPr>
    <w:rPr>
      <w:rFonts w:ascii="Arial" w:eastAsia="Times New Roman" w:hAnsi="Arial"/>
      <w:color w:val="000080"/>
      <w:kern w:val="0"/>
      <w:sz w:val="20"/>
      <w:szCs w:val="20"/>
      <w:lang w:val="x-none" w:eastAsia="x-none"/>
    </w:rPr>
  </w:style>
  <w:style w:type="paragraph" w:customStyle="1" w:styleId="SPISAKPR">
    <w:name w:val="SPISAKPR"/>
    <w:basedOn w:val="BodyText"/>
    <w:uiPriority w:val="99"/>
    <w:rsid w:val="00DC7A83"/>
    <w:pPr>
      <w:tabs>
        <w:tab w:val="right" w:pos="9639"/>
      </w:tabs>
      <w:suppressAutoHyphens w:val="0"/>
      <w:overflowPunct w:val="0"/>
      <w:autoSpaceDE w:val="0"/>
      <w:autoSpaceDN w:val="0"/>
      <w:adjustRightInd w:val="0"/>
      <w:spacing w:after="80" w:line="300" w:lineRule="atLeast"/>
      <w:ind w:left="709" w:right="2438"/>
      <w:textAlignment w:val="baseline"/>
    </w:pPr>
    <w:rPr>
      <w:rFonts w:ascii="Arial" w:eastAsia="Times New Roman" w:hAnsi="Arial"/>
      <w:color w:val="000080"/>
      <w:kern w:val="0"/>
      <w:sz w:val="20"/>
      <w:szCs w:val="20"/>
      <w:lang w:val="x-none" w:eastAsia="x-none"/>
    </w:rPr>
  </w:style>
  <w:style w:type="paragraph" w:customStyle="1" w:styleId="stavka">
    <w:name w:val="stavka"/>
    <w:basedOn w:val="Normal"/>
    <w:uiPriority w:val="99"/>
    <w:rsid w:val="00DC7A83"/>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hAnsi="Yu Helvetica" w:cs="Yu Helvetica"/>
      <w:color w:val="000080"/>
      <w:sz w:val="22"/>
      <w:szCs w:val="22"/>
      <w:lang w:val="en-US"/>
    </w:rPr>
  </w:style>
  <w:style w:type="paragraph" w:customStyle="1" w:styleId="Body1">
    <w:name w:val="Body_1"/>
    <w:basedOn w:val="BodyText"/>
    <w:uiPriority w:val="99"/>
    <w:rsid w:val="00DC7A83"/>
    <w:pPr>
      <w:tabs>
        <w:tab w:val="right" w:leader="dot" w:pos="10206"/>
      </w:tabs>
      <w:suppressAutoHyphens w:val="0"/>
      <w:overflowPunct w:val="0"/>
      <w:autoSpaceDE w:val="0"/>
      <w:autoSpaceDN w:val="0"/>
      <w:adjustRightInd w:val="0"/>
      <w:spacing w:before="120" w:after="0" w:line="300" w:lineRule="atLeast"/>
      <w:ind w:left="709" w:right="1021" w:hanging="425"/>
      <w:jc w:val="both"/>
      <w:textAlignment w:val="baseline"/>
    </w:pPr>
    <w:rPr>
      <w:rFonts w:ascii="Arial" w:eastAsia="Times New Roman" w:hAnsi="Arial"/>
      <w:color w:val="000080"/>
      <w:kern w:val="0"/>
      <w:sz w:val="20"/>
      <w:szCs w:val="20"/>
      <w:lang w:val="ru-RU" w:eastAsia="x-none"/>
    </w:rPr>
  </w:style>
  <w:style w:type="paragraph" w:customStyle="1" w:styleId="Body">
    <w:name w:val="Body"/>
    <w:basedOn w:val="BodyText"/>
    <w:uiPriority w:val="99"/>
    <w:rsid w:val="00DC7A83"/>
    <w:pPr>
      <w:tabs>
        <w:tab w:val="right" w:leader="dot" w:pos="10206"/>
      </w:tabs>
      <w:suppressAutoHyphens w:val="0"/>
      <w:overflowPunct w:val="0"/>
      <w:autoSpaceDE w:val="0"/>
      <w:autoSpaceDN w:val="0"/>
      <w:adjustRightInd w:val="0"/>
      <w:spacing w:before="120" w:after="60" w:line="300" w:lineRule="atLeast"/>
      <w:ind w:left="709" w:right="1021" w:hanging="425"/>
      <w:jc w:val="both"/>
      <w:textAlignment w:val="baseline"/>
    </w:pPr>
    <w:rPr>
      <w:rFonts w:ascii="Arial" w:eastAsia="Times New Roman" w:hAnsi="Arial"/>
      <w:b/>
      <w:bCs/>
      <w:color w:val="000080"/>
      <w:kern w:val="0"/>
      <w:sz w:val="20"/>
      <w:szCs w:val="20"/>
      <w:lang w:val="ru-RU" w:eastAsia="x-none"/>
    </w:rPr>
  </w:style>
  <w:style w:type="paragraph" w:customStyle="1" w:styleId="Body2">
    <w:name w:val="Body_2"/>
    <w:basedOn w:val="Body1"/>
    <w:uiPriority w:val="99"/>
    <w:rsid w:val="00DC7A83"/>
  </w:style>
  <w:style w:type="paragraph" w:styleId="Title">
    <w:name w:val="Title"/>
    <w:basedOn w:val="Normal"/>
    <w:link w:val="TitleChar1"/>
    <w:uiPriority w:val="99"/>
    <w:qFormat/>
    <w:rsid w:val="00DC7A83"/>
    <w:pPr>
      <w:tabs>
        <w:tab w:val="left" w:pos="0"/>
      </w:tabs>
      <w:overflowPunct w:val="0"/>
      <w:autoSpaceDE w:val="0"/>
      <w:autoSpaceDN w:val="0"/>
      <w:adjustRightInd w:val="0"/>
      <w:spacing w:before="120" w:after="120"/>
      <w:ind w:right="5"/>
      <w:jc w:val="center"/>
      <w:textAlignment w:val="baseline"/>
    </w:pPr>
    <w:rPr>
      <w:rFonts w:ascii="Arial" w:hAnsi="Arial"/>
      <w:b/>
      <w:bCs/>
      <w:lang w:val="x-none" w:eastAsia="x-none"/>
    </w:rPr>
  </w:style>
  <w:style w:type="character" w:customStyle="1" w:styleId="TitleChar">
    <w:name w:val="Title Char"/>
    <w:basedOn w:val="DefaultParagraphFont"/>
    <w:uiPriority w:val="10"/>
    <w:rsid w:val="00DC7A83"/>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1">
    <w:name w:val="Title Char1"/>
    <w:link w:val="Title"/>
    <w:uiPriority w:val="99"/>
    <w:locked/>
    <w:rsid w:val="00DC7A83"/>
    <w:rPr>
      <w:rFonts w:ascii="Arial" w:eastAsia="Times New Roman" w:hAnsi="Arial" w:cs="Times New Roman"/>
      <w:b/>
      <w:bCs/>
      <w:sz w:val="24"/>
      <w:szCs w:val="24"/>
      <w:lang w:val="x-none" w:eastAsia="x-none"/>
    </w:rPr>
  </w:style>
  <w:style w:type="paragraph" w:styleId="BlockText">
    <w:name w:val="Block Text"/>
    <w:basedOn w:val="Normal"/>
    <w:uiPriority w:val="99"/>
    <w:rsid w:val="00DC7A83"/>
    <w:pPr>
      <w:tabs>
        <w:tab w:val="left" w:pos="0"/>
      </w:tabs>
      <w:overflowPunct w:val="0"/>
      <w:autoSpaceDE w:val="0"/>
      <w:autoSpaceDN w:val="0"/>
      <w:adjustRightInd w:val="0"/>
      <w:spacing w:before="120" w:after="120"/>
      <w:ind w:left="360" w:right="5"/>
      <w:textAlignment w:val="baseline"/>
    </w:pPr>
    <w:rPr>
      <w:rFonts w:ascii="Arial" w:hAnsi="Arial" w:cs="Arial"/>
      <w:lang w:val="sl-SI"/>
    </w:rPr>
  </w:style>
  <w:style w:type="character" w:customStyle="1" w:styleId="BodyText2Char2">
    <w:name w:val="Body Text 2 Char2"/>
    <w:uiPriority w:val="99"/>
    <w:locked/>
    <w:rsid w:val="00DC7A83"/>
    <w:rPr>
      <w:rFonts w:ascii="Arial" w:hAnsi="Arial" w:cs="Arial"/>
      <w:color w:val="000080"/>
      <w:sz w:val="22"/>
      <w:szCs w:val="22"/>
      <w:lang w:val="x-none" w:eastAsia="x-none"/>
    </w:rPr>
  </w:style>
  <w:style w:type="paragraph" w:styleId="ListBullet">
    <w:name w:val="List Bullet"/>
    <w:basedOn w:val="Normal"/>
    <w:autoRedefine/>
    <w:uiPriority w:val="99"/>
    <w:rsid w:val="00DC7A83"/>
    <w:pPr>
      <w:numPr>
        <w:numId w:val="42"/>
      </w:numPr>
      <w:overflowPunct w:val="0"/>
      <w:autoSpaceDE w:val="0"/>
      <w:autoSpaceDN w:val="0"/>
      <w:adjustRightInd w:val="0"/>
      <w:spacing w:before="120"/>
      <w:ind w:right="284"/>
      <w:jc w:val="both"/>
      <w:textAlignment w:val="baseline"/>
    </w:pPr>
    <w:rPr>
      <w:rFonts w:ascii="France YU" w:hAnsi="France YU" w:cs="France YU"/>
      <w:noProof/>
      <w:color w:val="000080"/>
      <w:lang w:val="en-US"/>
    </w:rPr>
  </w:style>
  <w:style w:type="character" w:styleId="FootnoteReference">
    <w:name w:val="footnote reference"/>
    <w:basedOn w:val="DefaultParagraphFont"/>
    <w:uiPriority w:val="99"/>
    <w:rsid w:val="00DC7A83"/>
    <w:rPr>
      <w:vertAlign w:val="superscript"/>
    </w:rPr>
  </w:style>
  <w:style w:type="paragraph" w:styleId="FootnoteText">
    <w:name w:val="footnote text"/>
    <w:basedOn w:val="Normal"/>
    <w:link w:val="FootnoteTextChar1"/>
    <w:uiPriority w:val="99"/>
    <w:rsid w:val="00DC7A83"/>
    <w:pPr>
      <w:overflowPunct w:val="0"/>
      <w:autoSpaceDE w:val="0"/>
      <w:autoSpaceDN w:val="0"/>
      <w:adjustRightInd w:val="0"/>
      <w:textAlignment w:val="baseline"/>
    </w:pPr>
    <w:rPr>
      <w:rFonts w:ascii="YUtimes" w:hAnsi="YUtimes"/>
      <w:sz w:val="20"/>
      <w:szCs w:val="20"/>
      <w:lang w:val="x-none" w:eastAsia="x-none"/>
    </w:rPr>
  </w:style>
  <w:style w:type="character" w:customStyle="1" w:styleId="FootnoteTextChar">
    <w:name w:val="Footnote Text Char"/>
    <w:basedOn w:val="DefaultParagraphFont"/>
    <w:uiPriority w:val="99"/>
    <w:semiHidden/>
    <w:rsid w:val="00DC7A83"/>
    <w:rPr>
      <w:rFonts w:ascii="Times New Roman" w:eastAsia="Times New Roman" w:hAnsi="Times New Roman" w:cs="Times New Roman"/>
      <w:sz w:val="20"/>
      <w:szCs w:val="20"/>
      <w:lang w:val="en-GB"/>
    </w:rPr>
  </w:style>
  <w:style w:type="character" w:customStyle="1" w:styleId="FootnoteTextChar1">
    <w:name w:val="Footnote Text Char1"/>
    <w:link w:val="FootnoteText"/>
    <w:uiPriority w:val="99"/>
    <w:locked/>
    <w:rsid w:val="00DC7A83"/>
    <w:rPr>
      <w:rFonts w:ascii="YUtimes" w:eastAsia="Times New Roman" w:hAnsi="YUtimes" w:cs="Times New Roman"/>
      <w:sz w:val="20"/>
      <w:szCs w:val="20"/>
      <w:lang w:val="x-none" w:eastAsia="x-none"/>
    </w:rPr>
  </w:style>
  <w:style w:type="paragraph" w:styleId="BodyTextIndent3">
    <w:name w:val="Body Text Indent 3"/>
    <w:basedOn w:val="Normal"/>
    <w:link w:val="BodyTextIndent3Char1"/>
    <w:uiPriority w:val="99"/>
    <w:rsid w:val="00DC7A83"/>
    <w:pPr>
      <w:overflowPunct w:val="0"/>
      <w:autoSpaceDE w:val="0"/>
      <w:autoSpaceDN w:val="0"/>
      <w:adjustRightInd w:val="0"/>
      <w:spacing w:after="120"/>
      <w:ind w:left="360" w:right="284"/>
      <w:jc w:val="both"/>
      <w:textAlignment w:val="baseline"/>
    </w:pPr>
    <w:rPr>
      <w:rFonts w:ascii="Arial" w:hAnsi="Arial"/>
      <w:color w:val="000080"/>
      <w:sz w:val="16"/>
      <w:szCs w:val="16"/>
      <w:lang w:val="x-none" w:eastAsia="x-none"/>
    </w:rPr>
  </w:style>
  <w:style w:type="character" w:customStyle="1" w:styleId="BodyTextIndent3Char">
    <w:name w:val="Body Text Indent 3 Char"/>
    <w:basedOn w:val="DefaultParagraphFont"/>
    <w:uiPriority w:val="99"/>
    <w:semiHidden/>
    <w:rsid w:val="00DC7A83"/>
    <w:rPr>
      <w:rFonts w:ascii="Times New Roman" w:eastAsia="Times New Roman" w:hAnsi="Times New Roman" w:cs="Times New Roman"/>
      <w:sz w:val="16"/>
      <w:szCs w:val="16"/>
      <w:lang w:val="en-GB"/>
    </w:rPr>
  </w:style>
  <w:style w:type="character" w:customStyle="1" w:styleId="BodyTextIndent3Char1">
    <w:name w:val="Body Text Indent 3 Char1"/>
    <w:link w:val="BodyTextIndent3"/>
    <w:uiPriority w:val="99"/>
    <w:locked/>
    <w:rsid w:val="00DC7A83"/>
    <w:rPr>
      <w:rFonts w:ascii="Arial" w:eastAsia="Times New Roman" w:hAnsi="Arial" w:cs="Times New Roman"/>
      <w:color w:val="000080"/>
      <w:sz w:val="16"/>
      <w:szCs w:val="16"/>
      <w:lang w:val="x-none" w:eastAsia="x-none"/>
    </w:rPr>
  </w:style>
  <w:style w:type="character" w:customStyle="1" w:styleId="BodyText3Char2">
    <w:name w:val="Body Text 3 Char2"/>
    <w:uiPriority w:val="99"/>
    <w:locked/>
    <w:rsid w:val="00DC7A83"/>
    <w:rPr>
      <w:rFonts w:ascii="Arial" w:hAnsi="Arial" w:cs="Arial"/>
      <w:color w:val="000080"/>
      <w:sz w:val="16"/>
      <w:szCs w:val="16"/>
      <w:lang w:val="x-none" w:eastAsia="x-none"/>
    </w:rPr>
  </w:style>
  <w:style w:type="paragraph" w:styleId="PlainText">
    <w:name w:val="Plain Text"/>
    <w:basedOn w:val="Normal"/>
    <w:link w:val="PlainTextChar1"/>
    <w:uiPriority w:val="99"/>
    <w:rsid w:val="00DC7A83"/>
    <w:pPr>
      <w:overflowPunct w:val="0"/>
      <w:autoSpaceDE w:val="0"/>
      <w:autoSpaceDN w:val="0"/>
      <w:adjustRightInd w:val="0"/>
      <w:textAlignment w:val="baseline"/>
    </w:pPr>
    <w:rPr>
      <w:rFonts w:ascii="Courier New" w:hAnsi="Courier New"/>
      <w:sz w:val="20"/>
      <w:szCs w:val="20"/>
      <w:lang w:val="x-none" w:eastAsia="x-none"/>
    </w:rPr>
  </w:style>
  <w:style w:type="character" w:customStyle="1" w:styleId="PlainTextChar">
    <w:name w:val="Plain Text Char"/>
    <w:basedOn w:val="DefaultParagraphFont"/>
    <w:uiPriority w:val="99"/>
    <w:semiHidden/>
    <w:rsid w:val="00DC7A83"/>
    <w:rPr>
      <w:rFonts w:ascii="Consolas" w:eastAsia="Times New Roman" w:hAnsi="Consolas" w:cs="Consolas"/>
      <w:sz w:val="21"/>
      <w:szCs w:val="21"/>
      <w:lang w:val="en-GB"/>
    </w:rPr>
  </w:style>
  <w:style w:type="character" w:customStyle="1" w:styleId="PlainTextChar1">
    <w:name w:val="Plain Text Char1"/>
    <w:link w:val="PlainText"/>
    <w:uiPriority w:val="99"/>
    <w:locked/>
    <w:rsid w:val="00DC7A83"/>
    <w:rPr>
      <w:rFonts w:ascii="Courier New" w:eastAsia="Times New Roman" w:hAnsi="Courier New" w:cs="Times New Roman"/>
      <w:sz w:val="20"/>
      <w:szCs w:val="20"/>
      <w:lang w:val="x-none" w:eastAsia="x-none"/>
    </w:rPr>
  </w:style>
  <w:style w:type="paragraph" w:customStyle="1" w:styleId="NormalBold">
    <w:name w:val="Normal+Bold"/>
    <w:basedOn w:val="Footer"/>
    <w:uiPriority w:val="99"/>
    <w:rsid w:val="00DC7A83"/>
    <w:pPr>
      <w:tabs>
        <w:tab w:val="clear" w:pos="4680"/>
        <w:tab w:val="clear" w:pos="9360"/>
        <w:tab w:val="center" w:pos="4320"/>
        <w:tab w:val="right" w:pos="8640"/>
      </w:tabs>
      <w:overflowPunct w:val="0"/>
      <w:autoSpaceDE w:val="0"/>
      <w:autoSpaceDN w:val="0"/>
      <w:adjustRightInd w:val="0"/>
      <w:spacing w:before="240"/>
      <w:ind w:left="284" w:right="284"/>
      <w:jc w:val="both"/>
      <w:textAlignment w:val="baseline"/>
    </w:pPr>
    <w:rPr>
      <w:rFonts w:ascii="Arial" w:hAnsi="Arial" w:cs="Arial"/>
      <w:b/>
      <w:bCs/>
      <w:color w:val="000080"/>
      <w:lang w:val="da-DK" w:eastAsia="x-none"/>
    </w:rPr>
  </w:style>
  <w:style w:type="paragraph" w:customStyle="1" w:styleId="POZICIJA">
    <w:name w:val="POZICIJA"/>
    <w:basedOn w:val="Normal"/>
    <w:link w:val="POZICIJAChar"/>
    <w:uiPriority w:val="99"/>
    <w:rsid w:val="00DC7A83"/>
    <w:pPr>
      <w:overflowPunct w:val="0"/>
      <w:autoSpaceDE w:val="0"/>
      <w:autoSpaceDN w:val="0"/>
      <w:adjustRightInd w:val="0"/>
      <w:ind w:left="851" w:right="284"/>
      <w:jc w:val="both"/>
      <w:textAlignment w:val="baseline"/>
    </w:pPr>
    <w:rPr>
      <w:rFonts w:ascii="Arial" w:hAnsi="Arial"/>
      <w:b/>
      <w:bCs/>
      <w:color w:val="000080"/>
      <w:lang w:val="sr-Latn-CS" w:eastAsia="x-none"/>
    </w:rPr>
  </w:style>
  <w:style w:type="character" w:customStyle="1" w:styleId="POZICIJAChar">
    <w:name w:val="POZICIJA Char"/>
    <w:link w:val="POZICIJA"/>
    <w:uiPriority w:val="99"/>
    <w:locked/>
    <w:rsid w:val="00DC7A83"/>
    <w:rPr>
      <w:rFonts w:ascii="Arial" w:eastAsia="Times New Roman" w:hAnsi="Arial" w:cs="Times New Roman"/>
      <w:b/>
      <w:bCs/>
      <w:color w:val="000080"/>
      <w:sz w:val="24"/>
      <w:szCs w:val="24"/>
      <w:lang w:val="sr-Latn-CS" w:eastAsia="x-none"/>
    </w:rPr>
  </w:style>
  <w:style w:type="paragraph" w:customStyle="1" w:styleId="podnaslov1">
    <w:name w:val="podnaslov1"/>
    <w:basedOn w:val="Normal"/>
    <w:link w:val="podnaslov1Char"/>
    <w:uiPriority w:val="99"/>
    <w:rsid w:val="00DC7A83"/>
    <w:pPr>
      <w:overflowPunct w:val="0"/>
      <w:autoSpaceDE w:val="0"/>
      <w:autoSpaceDN w:val="0"/>
      <w:adjustRightInd w:val="0"/>
      <w:ind w:left="851" w:right="284"/>
      <w:jc w:val="both"/>
      <w:textAlignment w:val="baseline"/>
    </w:pPr>
    <w:rPr>
      <w:rFonts w:ascii="Arial" w:hAnsi="Arial"/>
      <w:b/>
      <w:bCs/>
      <w:color w:val="000080"/>
      <w:lang w:val="x-none" w:eastAsia="x-none"/>
    </w:rPr>
  </w:style>
  <w:style w:type="character" w:customStyle="1" w:styleId="podnaslov1Char">
    <w:name w:val="podnaslov1 Char"/>
    <w:link w:val="podnaslov1"/>
    <w:uiPriority w:val="99"/>
    <w:locked/>
    <w:rsid w:val="00DC7A83"/>
    <w:rPr>
      <w:rFonts w:ascii="Arial" w:eastAsia="Times New Roman" w:hAnsi="Arial" w:cs="Times New Roman"/>
      <w:b/>
      <w:bCs/>
      <w:color w:val="000080"/>
      <w:sz w:val="24"/>
      <w:szCs w:val="24"/>
      <w:lang w:val="x-none" w:eastAsia="x-none"/>
    </w:rPr>
  </w:style>
  <w:style w:type="paragraph" w:customStyle="1" w:styleId="podnaslov">
    <w:name w:val="podnaslov"/>
    <w:basedOn w:val="Normal"/>
    <w:next w:val="Normal"/>
    <w:link w:val="podnaslovChar"/>
    <w:uiPriority w:val="99"/>
    <w:rsid w:val="00DC7A83"/>
    <w:pPr>
      <w:overflowPunct w:val="0"/>
      <w:autoSpaceDE w:val="0"/>
      <w:autoSpaceDN w:val="0"/>
      <w:adjustRightInd w:val="0"/>
      <w:jc w:val="both"/>
      <w:textAlignment w:val="baseline"/>
    </w:pPr>
    <w:rPr>
      <w:rFonts w:ascii="Arial" w:hAnsi="Arial"/>
      <w:b/>
      <w:bCs/>
      <w:color w:val="000080"/>
      <w:lang w:val="sr-Latn-CS" w:eastAsia="x-none"/>
    </w:rPr>
  </w:style>
  <w:style w:type="paragraph" w:customStyle="1" w:styleId="naslovpozicije">
    <w:name w:val="naslov pozicije"/>
    <w:basedOn w:val="Normal"/>
    <w:next w:val="Normal"/>
    <w:link w:val="naslovpozicijeChar"/>
    <w:uiPriority w:val="99"/>
    <w:rsid w:val="00DC7A83"/>
    <w:pPr>
      <w:suppressAutoHyphens/>
      <w:overflowPunct w:val="0"/>
      <w:autoSpaceDE w:val="0"/>
      <w:autoSpaceDN w:val="0"/>
      <w:adjustRightInd w:val="0"/>
      <w:jc w:val="both"/>
      <w:textAlignment w:val="baseline"/>
    </w:pPr>
    <w:rPr>
      <w:rFonts w:ascii="Arial" w:hAnsi="Arial"/>
      <w:b/>
      <w:bCs/>
      <w:caps/>
      <w:color w:val="000080"/>
      <w:lang w:val="sr-Latn-CS" w:eastAsia="x-none"/>
    </w:rPr>
  </w:style>
  <w:style w:type="character" w:customStyle="1" w:styleId="podnaslovChar">
    <w:name w:val="podnaslov Char"/>
    <w:link w:val="podnaslov"/>
    <w:uiPriority w:val="99"/>
    <w:locked/>
    <w:rsid w:val="00DC7A83"/>
    <w:rPr>
      <w:rFonts w:ascii="Arial" w:eastAsia="Times New Roman" w:hAnsi="Arial" w:cs="Times New Roman"/>
      <w:b/>
      <w:bCs/>
      <w:color w:val="000080"/>
      <w:sz w:val="24"/>
      <w:szCs w:val="24"/>
      <w:lang w:val="sr-Latn-CS" w:eastAsia="x-none"/>
    </w:rPr>
  </w:style>
  <w:style w:type="character" w:customStyle="1" w:styleId="naslovpozicijeChar">
    <w:name w:val="naslov pozicije Char"/>
    <w:link w:val="naslovpozicije"/>
    <w:uiPriority w:val="99"/>
    <w:locked/>
    <w:rsid w:val="00DC7A83"/>
    <w:rPr>
      <w:rFonts w:ascii="Arial" w:eastAsia="Times New Roman" w:hAnsi="Arial" w:cs="Times New Roman"/>
      <w:b/>
      <w:bCs/>
      <w:caps/>
      <w:color w:val="000080"/>
      <w:sz w:val="24"/>
      <w:szCs w:val="24"/>
      <w:lang w:val="sr-Latn-CS" w:eastAsia="x-none"/>
    </w:rPr>
  </w:style>
  <w:style w:type="paragraph" w:customStyle="1" w:styleId="xl43">
    <w:name w:val="xl43"/>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styleId="TOC3">
    <w:name w:val="toc 3"/>
    <w:basedOn w:val="Normal"/>
    <w:next w:val="Normal"/>
    <w:uiPriority w:val="99"/>
    <w:rsid w:val="00DC7A83"/>
    <w:pPr>
      <w:tabs>
        <w:tab w:val="right" w:leader="dot" w:pos="10065"/>
        <w:tab w:val="decimal" w:leader="dot" w:pos="10376"/>
      </w:tabs>
      <w:overflowPunct w:val="0"/>
      <w:autoSpaceDE w:val="0"/>
      <w:autoSpaceDN w:val="0"/>
      <w:adjustRightInd w:val="0"/>
      <w:spacing w:after="60"/>
      <w:ind w:left="1276" w:right="284" w:hanging="340"/>
      <w:textAlignment w:val="baseline"/>
    </w:pPr>
    <w:rPr>
      <w:rFonts w:ascii="YuCiril Helvetica" w:hAnsi="YuCiril Helvetica" w:cs="YuCiril Helvetica"/>
      <w:sz w:val="22"/>
      <w:szCs w:val="22"/>
      <w:lang w:val="sr-Latn-CS"/>
    </w:rPr>
  </w:style>
  <w:style w:type="paragraph" w:customStyle="1" w:styleId="PREDMER">
    <w:name w:val="PREDMER"/>
    <w:basedOn w:val="BodyText"/>
    <w:uiPriority w:val="99"/>
    <w:rsid w:val="00DC7A83"/>
    <w:pPr>
      <w:keepNext/>
      <w:tabs>
        <w:tab w:val="center" w:pos="6096"/>
        <w:tab w:val="center" w:pos="7088"/>
        <w:tab w:val="right" w:pos="8789"/>
        <w:tab w:val="left" w:pos="8930"/>
      </w:tabs>
      <w:suppressAutoHyphens w:val="0"/>
      <w:overflowPunct w:val="0"/>
      <w:autoSpaceDE w:val="0"/>
      <w:autoSpaceDN w:val="0"/>
      <w:adjustRightInd w:val="0"/>
      <w:spacing w:before="120" w:after="0" w:line="240" w:lineRule="auto"/>
      <w:ind w:left="680" w:right="4763" w:hanging="567"/>
      <w:textAlignment w:val="baseline"/>
    </w:pPr>
    <w:rPr>
      <w:rFonts w:ascii="YuCiril Helvetica" w:eastAsia="Times New Roman" w:hAnsi="YuCiril Helvetica" w:cs="YuCiril Helvetica"/>
      <w:color w:val="000080"/>
      <w:kern w:val="0"/>
      <w:lang w:val="x-none" w:eastAsia="x-none"/>
    </w:rPr>
  </w:style>
  <w:style w:type="paragraph" w:customStyle="1" w:styleId="tacke">
    <w:name w:val="tacke"/>
    <w:basedOn w:val="Heading7"/>
    <w:uiPriority w:val="99"/>
    <w:rsid w:val="00DC7A83"/>
    <w:pPr>
      <w:tabs>
        <w:tab w:val="right" w:pos="1560"/>
      </w:tabs>
      <w:spacing w:before="0" w:after="480"/>
      <w:ind w:left="1021" w:right="284" w:hanging="454"/>
      <w:outlineLvl w:val="9"/>
    </w:pPr>
    <w:rPr>
      <w:rFonts w:ascii="YuCiril Helvetica" w:hAnsi="YuCiril Helvetica" w:cs="YuCiril Helvetica"/>
      <w:b/>
      <w:bCs/>
      <w:sz w:val="24"/>
      <w:szCs w:val="24"/>
    </w:rPr>
  </w:style>
  <w:style w:type="paragraph" w:styleId="TOC1">
    <w:name w:val="toc 1"/>
    <w:basedOn w:val="Normal"/>
    <w:next w:val="Normal"/>
    <w:uiPriority w:val="99"/>
    <w:rsid w:val="00DC7A83"/>
    <w:pPr>
      <w:tabs>
        <w:tab w:val="right" w:leader="dot" w:pos="10065"/>
        <w:tab w:val="decimal" w:leader="dot" w:pos="10376"/>
      </w:tabs>
      <w:overflowPunct w:val="0"/>
      <w:autoSpaceDE w:val="0"/>
      <w:autoSpaceDN w:val="0"/>
      <w:adjustRightInd w:val="0"/>
      <w:spacing w:before="120" w:after="120"/>
      <w:ind w:left="567" w:right="284"/>
      <w:jc w:val="both"/>
      <w:textAlignment w:val="baseline"/>
    </w:pPr>
    <w:rPr>
      <w:rFonts w:ascii="YuCiril Helvetica" w:hAnsi="YuCiril Helvetica" w:cs="YuCiril Helvetica"/>
      <w:lang w:val="sr-Latn-CS"/>
    </w:rPr>
  </w:style>
  <w:style w:type="paragraph" w:styleId="TOC2">
    <w:name w:val="toc 2"/>
    <w:basedOn w:val="Normal"/>
    <w:next w:val="Normal"/>
    <w:uiPriority w:val="99"/>
    <w:rsid w:val="00DC7A83"/>
    <w:pPr>
      <w:tabs>
        <w:tab w:val="decimal" w:leader="dot" w:pos="10376"/>
      </w:tabs>
      <w:overflowPunct w:val="0"/>
      <w:autoSpaceDE w:val="0"/>
      <w:autoSpaceDN w:val="0"/>
      <w:adjustRightInd w:val="0"/>
      <w:spacing w:before="120" w:after="120"/>
      <w:ind w:left="425" w:right="284"/>
      <w:jc w:val="both"/>
      <w:textAlignment w:val="baseline"/>
    </w:pPr>
    <w:rPr>
      <w:rFonts w:ascii="YuCiril Helvetica" w:hAnsi="YuCiril Helvetica" w:cs="YuCiril Helvetica"/>
      <w:lang w:val="sr-Latn-CS"/>
    </w:rPr>
  </w:style>
  <w:style w:type="paragraph" w:styleId="TOC4">
    <w:name w:val="toc 4"/>
    <w:basedOn w:val="Normal"/>
    <w:next w:val="Normal"/>
    <w:uiPriority w:val="99"/>
    <w:rsid w:val="00DC7A83"/>
    <w:pPr>
      <w:tabs>
        <w:tab w:val="right" w:leader="dot" w:pos="10376"/>
      </w:tabs>
      <w:overflowPunct w:val="0"/>
      <w:autoSpaceDE w:val="0"/>
      <w:autoSpaceDN w:val="0"/>
      <w:adjustRightInd w:val="0"/>
      <w:ind w:left="720" w:right="284" w:firstLine="851"/>
      <w:jc w:val="both"/>
      <w:textAlignment w:val="baseline"/>
    </w:pPr>
    <w:rPr>
      <w:rFonts w:ascii="YuCiril Helvetica" w:hAnsi="YuCiril Helvetica" w:cs="YuCiril Helvetica"/>
      <w:color w:val="000080"/>
      <w:lang w:val="sr-Latn-CS"/>
    </w:rPr>
  </w:style>
  <w:style w:type="paragraph" w:styleId="TOC5">
    <w:name w:val="toc 5"/>
    <w:basedOn w:val="Normal"/>
    <w:next w:val="Normal"/>
    <w:uiPriority w:val="99"/>
    <w:rsid w:val="00DC7A83"/>
    <w:pPr>
      <w:tabs>
        <w:tab w:val="right" w:leader="dot" w:pos="10376"/>
      </w:tabs>
      <w:overflowPunct w:val="0"/>
      <w:autoSpaceDE w:val="0"/>
      <w:autoSpaceDN w:val="0"/>
      <w:adjustRightInd w:val="0"/>
      <w:ind w:left="960" w:right="284" w:firstLine="851"/>
      <w:jc w:val="both"/>
      <w:textAlignment w:val="baseline"/>
    </w:pPr>
    <w:rPr>
      <w:rFonts w:ascii="YuCiril Helvetica" w:hAnsi="YuCiril Helvetica" w:cs="YuCiril Helvetica"/>
      <w:color w:val="000080"/>
      <w:lang w:val="sr-Latn-CS"/>
    </w:rPr>
  </w:style>
  <w:style w:type="paragraph" w:styleId="TOC6">
    <w:name w:val="toc 6"/>
    <w:basedOn w:val="Normal"/>
    <w:next w:val="Normal"/>
    <w:uiPriority w:val="99"/>
    <w:rsid w:val="00DC7A83"/>
    <w:pPr>
      <w:tabs>
        <w:tab w:val="right" w:leader="dot" w:pos="10376"/>
      </w:tabs>
      <w:overflowPunct w:val="0"/>
      <w:autoSpaceDE w:val="0"/>
      <w:autoSpaceDN w:val="0"/>
      <w:adjustRightInd w:val="0"/>
      <w:ind w:left="1200" w:right="284" w:firstLine="851"/>
      <w:jc w:val="both"/>
      <w:textAlignment w:val="baseline"/>
    </w:pPr>
    <w:rPr>
      <w:rFonts w:ascii="YuCiril Helvetica" w:hAnsi="YuCiril Helvetica" w:cs="YuCiril Helvetica"/>
      <w:color w:val="000080"/>
      <w:lang w:val="sr-Latn-CS"/>
    </w:rPr>
  </w:style>
  <w:style w:type="paragraph" w:styleId="TOC7">
    <w:name w:val="toc 7"/>
    <w:basedOn w:val="Normal"/>
    <w:next w:val="Normal"/>
    <w:uiPriority w:val="99"/>
    <w:rsid w:val="00DC7A83"/>
    <w:pPr>
      <w:tabs>
        <w:tab w:val="right" w:leader="dot" w:pos="10376"/>
      </w:tabs>
      <w:overflowPunct w:val="0"/>
      <w:autoSpaceDE w:val="0"/>
      <w:autoSpaceDN w:val="0"/>
      <w:adjustRightInd w:val="0"/>
      <w:ind w:left="1440" w:right="284" w:firstLine="851"/>
      <w:jc w:val="both"/>
      <w:textAlignment w:val="baseline"/>
    </w:pPr>
    <w:rPr>
      <w:rFonts w:ascii="YuCiril Helvetica" w:hAnsi="YuCiril Helvetica" w:cs="YuCiril Helvetica"/>
      <w:color w:val="000080"/>
      <w:lang w:val="sr-Latn-CS"/>
    </w:rPr>
  </w:style>
  <w:style w:type="paragraph" w:styleId="TOC8">
    <w:name w:val="toc 8"/>
    <w:basedOn w:val="Normal"/>
    <w:next w:val="Normal"/>
    <w:uiPriority w:val="99"/>
    <w:rsid w:val="00DC7A83"/>
    <w:pPr>
      <w:tabs>
        <w:tab w:val="right" w:leader="dot" w:pos="10376"/>
      </w:tabs>
      <w:overflowPunct w:val="0"/>
      <w:autoSpaceDE w:val="0"/>
      <w:autoSpaceDN w:val="0"/>
      <w:adjustRightInd w:val="0"/>
      <w:ind w:left="1680" w:right="284" w:firstLine="851"/>
      <w:jc w:val="both"/>
      <w:textAlignment w:val="baseline"/>
    </w:pPr>
    <w:rPr>
      <w:rFonts w:ascii="YuCiril Helvetica" w:hAnsi="YuCiril Helvetica" w:cs="YuCiril Helvetica"/>
      <w:color w:val="000080"/>
      <w:lang w:val="sr-Latn-CS"/>
    </w:rPr>
  </w:style>
  <w:style w:type="paragraph" w:styleId="TOC9">
    <w:name w:val="toc 9"/>
    <w:basedOn w:val="Normal"/>
    <w:next w:val="Normal"/>
    <w:uiPriority w:val="99"/>
    <w:rsid w:val="00DC7A83"/>
    <w:pPr>
      <w:tabs>
        <w:tab w:val="right" w:leader="dot" w:pos="10376"/>
      </w:tabs>
      <w:overflowPunct w:val="0"/>
      <w:autoSpaceDE w:val="0"/>
      <w:autoSpaceDN w:val="0"/>
      <w:adjustRightInd w:val="0"/>
      <w:ind w:left="1920" w:right="284" w:firstLine="851"/>
      <w:jc w:val="both"/>
      <w:textAlignment w:val="baseline"/>
    </w:pPr>
    <w:rPr>
      <w:rFonts w:ascii="YuCiril Helvetica" w:hAnsi="YuCiril Helvetica" w:cs="YuCiril Helvetica"/>
      <w:color w:val="000080"/>
      <w:lang w:val="sr-Latn-CS"/>
    </w:rPr>
  </w:style>
  <w:style w:type="paragraph" w:styleId="ListBullet2">
    <w:name w:val="List Bullet 2"/>
    <w:basedOn w:val="Normal"/>
    <w:uiPriority w:val="99"/>
    <w:rsid w:val="00DC7A83"/>
    <w:pPr>
      <w:numPr>
        <w:numId w:val="43"/>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3">
    <w:name w:val="List Bullet 3"/>
    <w:basedOn w:val="Normal"/>
    <w:uiPriority w:val="99"/>
    <w:rsid w:val="00DC7A83"/>
    <w:pPr>
      <w:tabs>
        <w:tab w:val="num" w:pos="926"/>
      </w:tabs>
      <w:overflowPunct w:val="0"/>
      <w:autoSpaceDE w:val="0"/>
      <w:autoSpaceDN w:val="0"/>
      <w:adjustRightInd w:val="0"/>
      <w:ind w:left="926" w:right="284" w:hanging="360"/>
      <w:jc w:val="both"/>
      <w:textAlignment w:val="baseline"/>
    </w:pPr>
    <w:rPr>
      <w:rFonts w:ascii="Arial" w:hAnsi="Arial" w:cs="Arial"/>
      <w:color w:val="000080"/>
      <w:lang w:val="en-US"/>
    </w:rPr>
  </w:style>
  <w:style w:type="paragraph" w:styleId="ListBullet4">
    <w:name w:val="List Bullet 4"/>
    <w:basedOn w:val="Normal"/>
    <w:uiPriority w:val="99"/>
    <w:rsid w:val="00DC7A83"/>
    <w:pPr>
      <w:numPr>
        <w:numId w:val="45"/>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5">
    <w:name w:val="List Bullet 5"/>
    <w:basedOn w:val="Normal"/>
    <w:uiPriority w:val="99"/>
    <w:rsid w:val="00DC7A83"/>
    <w:pPr>
      <w:numPr>
        <w:numId w:val="46"/>
      </w:numPr>
      <w:overflowPunct w:val="0"/>
      <w:autoSpaceDE w:val="0"/>
      <w:autoSpaceDN w:val="0"/>
      <w:adjustRightInd w:val="0"/>
      <w:ind w:right="284"/>
      <w:jc w:val="both"/>
      <w:textAlignment w:val="baseline"/>
    </w:pPr>
    <w:rPr>
      <w:rFonts w:ascii="Arial" w:hAnsi="Arial" w:cs="Arial"/>
      <w:color w:val="000080"/>
      <w:lang w:val="en-US"/>
    </w:rPr>
  </w:style>
  <w:style w:type="paragraph" w:customStyle="1" w:styleId="Body3">
    <w:name w:val="Body_3"/>
    <w:basedOn w:val="Body1"/>
    <w:uiPriority w:val="99"/>
    <w:rsid w:val="00DC7A83"/>
    <w:pPr>
      <w:tabs>
        <w:tab w:val="clear" w:pos="10206"/>
        <w:tab w:val="left" w:pos="3912"/>
      </w:tabs>
      <w:spacing w:before="0" w:after="60" w:line="240" w:lineRule="auto"/>
      <w:ind w:left="935" w:right="284" w:hanging="510"/>
    </w:pPr>
    <w:rPr>
      <w:sz w:val="24"/>
      <w:szCs w:val="24"/>
      <w:lang w:val="en-US"/>
    </w:rPr>
  </w:style>
  <w:style w:type="paragraph" w:customStyle="1" w:styleId="Body4">
    <w:name w:val="Body_4"/>
    <w:basedOn w:val="Body3"/>
    <w:uiPriority w:val="99"/>
    <w:rsid w:val="00DC7A83"/>
    <w:pPr>
      <w:tabs>
        <w:tab w:val="clear" w:pos="3912"/>
        <w:tab w:val="left" w:pos="3062"/>
      </w:tabs>
    </w:pPr>
  </w:style>
  <w:style w:type="paragraph" w:customStyle="1" w:styleId="Suma">
    <w:name w:val="Suma"/>
    <w:basedOn w:val="PREDMER"/>
    <w:uiPriority w:val="99"/>
    <w:rsid w:val="00DC7A83"/>
    <w:pPr>
      <w:keepNext w:val="0"/>
      <w:tabs>
        <w:tab w:val="clear" w:pos="6096"/>
        <w:tab w:val="clear" w:pos="7088"/>
        <w:tab w:val="clear" w:pos="8789"/>
        <w:tab w:val="clear" w:pos="8930"/>
        <w:tab w:val="left" w:pos="5670"/>
        <w:tab w:val="decimal" w:pos="8647"/>
        <w:tab w:val="right" w:pos="9072"/>
      </w:tabs>
      <w:spacing w:before="0"/>
      <w:ind w:left="709" w:right="396" w:firstLine="0"/>
    </w:pPr>
    <w:rPr>
      <w:rFonts w:ascii="Yu Helvetica" w:hAnsi="Yu Helvetica" w:cs="Yu Helvetica"/>
      <w:b/>
      <w:bCs/>
    </w:rPr>
  </w:style>
  <w:style w:type="paragraph" w:customStyle="1" w:styleId="xl22">
    <w:name w:val="xl2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3">
    <w:name w:val="xl2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4">
    <w:name w:val="xl24"/>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5">
    <w:name w:val="xl25"/>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6">
    <w:name w:val="xl26"/>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7">
    <w:name w:val="xl27"/>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8">
    <w:name w:val="xl28"/>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9">
    <w:name w:val="xl29"/>
    <w:basedOn w:val="Normal"/>
    <w:uiPriority w:val="99"/>
    <w:rsid w:val="00DC7A83"/>
    <w:pPr>
      <w:spacing w:before="100" w:beforeAutospacing="1" w:after="100" w:afterAutospacing="1"/>
    </w:pPr>
    <w:rPr>
      <w:rFonts w:ascii="Arial Unicode MS" w:eastAsia="Arial Unicode MS" w:hAnsi="Arial Unicode MS" w:cs="Arial Unicode MS"/>
      <w:sz w:val="18"/>
      <w:szCs w:val="18"/>
      <w:lang w:val="en-US"/>
    </w:rPr>
  </w:style>
  <w:style w:type="paragraph" w:customStyle="1" w:styleId="xl30">
    <w:name w:val="xl30"/>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1">
    <w:name w:val="xl31"/>
    <w:basedOn w:val="Normal"/>
    <w:uiPriority w:val="99"/>
    <w:rsid w:val="00DC7A83"/>
    <w:pPr>
      <w:spacing w:before="100" w:beforeAutospacing="1" w:after="100" w:afterAutospacing="1"/>
      <w:jc w:val="center"/>
    </w:pPr>
    <w:rPr>
      <w:rFonts w:ascii="Arial Unicode MS" w:eastAsia="Arial Unicode MS" w:hAnsi="Arial Unicode MS" w:cs="Arial Unicode MS"/>
      <w:lang w:val="en-US"/>
    </w:rPr>
  </w:style>
  <w:style w:type="paragraph" w:customStyle="1" w:styleId="xl32">
    <w:name w:val="xl32"/>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3">
    <w:name w:val="xl3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4">
    <w:name w:val="xl3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35">
    <w:name w:val="xl35"/>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6">
    <w:name w:val="xl36"/>
    <w:basedOn w:val="Normal"/>
    <w:uiPriority w:val="99"/>
    <w:rsid w:val="00DC7A83"/>
    <w:pPr>
      <w:spacing w:before="100" w:beforeAutospacing="1" w:after="100" w:afterAutospacing="1"/>
      <w:jc w:val="center"/>
    </w:pPr>
    <w:rPr>
      <w:rFonts w:ascii="Symbol" w:eastAsia="Arial Unicode MS" w:hAnsi="Symbol" w:cs="Symbol"/>
      <w:b/>
      <w:bCs/>
      <w:sz w:val="18"/>
      <w:szCs w:val="18"/>
      <w:lang w:val="en-US"/>
    </w:rPr>
  </w:style>
  <w:style w:type="paragraph" w:customStyle="1" w:styleId="xl37">
    <w:name w:val="xl37"/>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8">
    <w:name w:val="xl38"/>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9">
    <w:name w:val="xl39"/>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40">
    <w:name w:val="xl40"/>
    <w:basedOn w:val="Normal"/>
    <w:uiPriority w:val="99"/>
    <w:rsid w:val="00DC7A83"/>
    <w:pPr>
      <w:spacing w:before="100" w:beforeAutospacing="1" w:after="100" w:afterAutospacing="1"/>
      <w:jc w:val="center"/>
      <w:textAlignment w:val="top"/>
    </w:pPr>
    <w:rPr>
      <w:rFonts w:ascii="Yu Helvetica" w:eastAsia="Arial Unicode MS" w:hAnsi="Yu Helvetica" w:cs="Yu Helvetica"/>
      <w:sz w:val="18"/>
      <w:szCs w:val="18"/>
      <w:lang w:val="en-US"/>
    </w:rPr>
  </w:style>
  <w:style w:type="paragraph" w:customStyle="1" w:styleId="xl41">
    <w:name w:val="xl41"/>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2">
    <w:name w:val="xl4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4">
    <w:name w:val="xl4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a">
    <w:name w:val="ОЛЈА"/>
    <w:basedOn w:val="Normal"/>
    <w:uiPriority w:val="99"/>
    <w:rsid w:val="00DC7A83"/>
    <w:pPr>
      <w:spacing w:before="220" w:beforeAutospacing="1" w:after="220" w:afterAutospacing="1"/>
    </w:pPr>
    <w:rPr>
      <w:rFonts w:ascii="Arial" w:hAnsi="Arial" w:cs="Arial"/>
      <w:lang w:val="ru-RU"/>
    </w:rPr>
  </w:style>
  <w:style w:type="paragraph" w:customStyle="1" w:styleId="StyleJustified">
    <w:name w:val="Style ОЛЈА + Justified"/>
    <w:basedOn w:val="a"/>
    <w:uiPriority w:val="99"/>
    <w:rsid w:val="00DC7A83"/>
    <w:pPr>
      <w:jc w:val="both"/>
    </w:pPr>
  </w:style>
  <w:style w:type="paragraph" w:customStyle="1" w:styleId="Style1">
    <w:name w:val="Style1"/>
    <w:basedOn w:val="Heading1"/>
    <w:uiPriority w:val="99"/>
    <w:rsid w:val="00DC7A83"/>
    <w:pPr>
      <w:spacing w:before="240" w:after="60"/>
    </w:pPr>
    <w:rPr>
      <w:rFonts w:ascii="Arial" w:hAnsi="Arial"/>
      <w:b w:val="0"/>
      <w:bCs w:val="0"/>
      <w:kern w:val="32"/>
      <w:lang w:eastAsia="ru-RU"/>
    </w:rPr>
  </w:style>
  <w:style w:type="paragraph" w:customStyle="1" w:styleId="OLJACYR">
    <w:name w:val="OLJACYR"/>
    <w:basedOn w:val="Normal"/>
    <w:uiPriority w:val="99"/>
    <w:rsid w:val="00DC7A83"/>
    <w:pPr>
      <w:tabs>
        <w:tab w:val="left" w:pos="1134"/>
      </w:tabs>
      <w:jc w:val="both"/>
    </w:pPr>
    <w:rPr>
      <w:rFonts w:ascii="YuCiril Times" w:hAnsi="YuCiril Times" w:cs="YuCiril Times"/>
      <w:lang w:val="en-US"/>
    </w:rPr>
  </w:style>
  <w:style w:type="paragraph" w:customStyle="1" w:styleId="brojtekst">
    <w:name w:val="broj tekst"/>
    <w:basedOn w:val="Normal"/>
    <w:uiPriority w:val="99"/>
    <w:rsid w:val="00DC7A83"/>
    <w:pPr>
      <w:widowControl w:val="0"/>
      <w:tabs>
        <w:tab w:val="left" w:pos="1134"/>
      </w:tabs>
      <w:spacing w:before="120" w:after="120"/>
      <w:ind w:left="1134" w:right="284" w:hanging="851"/>
      <w:jc w:val="both"/>
    </w:pPr>
    <w:rPr>
      <w:rFonts w:ascii="YuCiril Helvetica" w:hAnsi="YuCiril Helvetica" w:cs="YuCiril Helvetica"/>
      <w:lang w:val="en-US"/>
    </w:rPr>
  </w:style>
  <w:style w:type="paragraph" w:customStyle="1" w:styleId="Stylespec">
    <w:name w:val="Stylespec"/>
    <w:basedOn w:val="BodyText"/>
    <w:uiPriority w:val="99"/>
    <w:rsid w:val="00DC7A83"/>
    <w:pPr>
      <w:widowControl w:val="0"/>
      <w:tabs>
        <w:tab w:val="left" w:pos="2155"/>
        <w:tab w:val="left" w:pos="7088"/>
      </w:tabs>
      <w:suppressAutoHyphens w:val="0"/>
      <w:spacing w:after="0" w:line="240" w:lineRule="auto"/>
      <w:ind w:left="1305" w:right="3969" w:hanging="1021"/>
      <w:jc w:val="both"/>
    </w:pPr>
    <w:rPr>
      <w:rFonts w:ascii="YuCiril Helvetica" w:eastAsia="Times New Roman" w:hAnsi="YuCiril Helvetica" w:cs="YuCiril Helvetica"/>
      <w:color w:val="000080"/>
      <w:kern w:val="0"/>
      <w:lang w:val="x-none" w:eastAsia="x-none"/>
    </w:rPr>
  </w:style>
  <w:style w:type="paragraph" w:customStyle="1" w:styleId="Normal1">
    <w:name w:val="Normal1"/>
    <w:basedOn w:val="Normal"/>
    <w:uiPriority w:val="99"/>
    <w:rsid w:val="00DC7A83"/>
    <w:pPr>
      <w:spacing w:before="100" w:beforeAutospacing="1" w:after="100" w:afterAutospacing="1"/>
    </w:pPr>
    <w:rPr>
      <w:lang w:val="en-US"/>
    </w:rPr>
  </w:style>
  <w:style w:type="paragraph" w:styleId="BodyTextFirstIndent">
    <w:name w:val="Body Text First Indent"/>
    <w:basedOn w:val="BodyText"/>
    <w:link w:val="BodyTextFirstIndentChar1"/>
    <w:uiPriority w:val="99"/>
    <w:rsid w:val="00DC7A83"/>
    <w:pPr>
      <w:suppressAutoHyphens w:val="0"/>
      <w:spacing w:line="240" w:lineRule="auto"/>
      <w:ind w:firstLine="210"/>
    </w:pPr>
    <w:rPr>
      <w:rFonts w:asciiTheme="minorHAnsi" w:eastAsiaTheme="minorHAnsi" w:hAnsiTheme="minorHAnsi" w:cstheme="minorBidi"/>
      <w:color w:val="000080"/>
      <w:kern w:val="0"/>
      <w:lang w:val="en-GB" w:eastAsia="x-none"/>
    </w:rPr>
  </w:style>
  <w:style w:type="character" w:customStyle="1" w:styleId="BodyTextFirstIndentChar">
    <w:name w:val="Body Text First Indent Char"/>
    <w:basedOn w:val="BodyTextChar"/>
    <w:uiPriority w:val="99"/>
    <w:semiHidden/>
    <w:rsid w:val="00DC7A83"/>
    <w:rPr>
      <w:rFonts w:ascii="Times New Roman" w:eastAsia="Times New Roman" w:hAnsi="Times New Roman" w:cs="Times New Roman"/>
      <w:color w:val="000000"/>
      <w:kern w:val="1"/>
      <w:sz w:val="24"/>
      <w:szCs w:val="24"/>
      <w:lang w:val="en-GB" w:eastAsia="ar-SA"/>
    </w:rPr>
  </w:style>
  <w:style w:type="paragraph" w:customStyle="1" w:styleId="Decimalni">
    <w:name w:val="Decimalni"/>
    <w:basedOn w:val="Normal"/>
    <w:uiPriority w:val="99"/>
    <w:rsid w:val="00DC7A83"/>
    <w:pPr>
      <w:tabs>
        <w:tab w:val="decimal" w:leader="dot" w:pos="3402"/>
        <w:tab w:val="right" w:leader="dot" w:pos="6883"/>
      </w:tabs>
    </w:pPr>
    <w:rPr>
      <w:rFonts w:ascii="Arial" w:hAnsi="Arial" w:cs="Arial"/>
      <w:lang w:val="sr-Latn-CS"/>
    </w:rPr>
  </w:style>
  <w:style w:type="paragraph" w:customStyle="1" w:styleId="001TEXT">
    <w:name w:val="001 TEXT"/>
    <w:basedOn w:val="BodyText"/>
    <w:autoRedefine/>
    <w:uiPriority w:val="99"/>
    <w:rsid w:val="00DC7A83"/>
    <w:pPr>
      <w:suppressAutoHyphens w:val="0"/>
      <w:spacing w:after="0" w:line="240" w:lineRule="auto"/>
      <w:ind w:firstLine="709"/>
      <w:jc w:val="both"/>
    </w:pPr>
    <w:rPr>
      <w:rFonts w:ascii="Arial" w:eastAsia="Times New Roman" w:hAnsi="Arial"/>
      <w:color w:val="auto"/>
      <w:kern w:val="0"/>
      <w:lang w:val="de-DE" w:eastAsia="x-none"/>
    </w:rPr>
  </w:style>
  <w:style w:type="paragraph" w:styleId="List2">
    <w:name w:val="List 2"/>
    <w:basedOn w:val="Normal"/>
    <w:uiPriority w:val="99"/>
    <w:rsid w:val="00DC7A83"/>
    <w:pPr>
      <w:ind w:left="720" w:hanging="360"/>
    </w:pPr>
  </w:style>
  <w:style w:type="paragraph" w:styleId="List3">
    <w:name w:val="List 3"/>
    <w:basedOn w:val="Normal"/>
    <w:uiPriority w:val="99"/>
    <w:rsid w:val="00DC7A83"/>
    <w:pPr>
      <w:ind w:left="1080" w:hanging="360"/>
    </w:pPr>
  </w:style>
  <w:style w:type="paragraph" w:styleId="Closing">
    <w:name w:val="Closing"/>
    <w:basedOn w:val="Normal"/>
    <w:link w:val="ClosingChar"/>
    <w:uiPriority w:val="99"/>
    <w:rsid w:val="00DC7A83"/>
    <w:pPr>
      <w:ind w:left="4320"/>
    </w:pPr>
  </w:style>
  <w:style w:type="character" w:customStyle="1" w:styleId="ClosingChar">
    <w:name w:val="Closing Char"/>
    <w:basedOn w:val="DefaultParagraphFont"/>
    <w:link w:val="Closing"/>
    <w:uiPriority w:val="99"/>
    <w:rsid w:val="00DC7A83"/>
    <w:rPr>
      <w:rFonts w:ascii="Times New Roman" w:eastAsia="Times New Roman" w:hAnsi="Times New Roman" w:cs="Times New Roman"/>
      <w:sz w:val="24"/>
      <w:szCs w:val="24"/>
      <w:lang w:val="en-GB"/>
    </w:rPr>
  </w:style>
  <w:style w:type="paragraph" w:styleId="Date">
    <w:name w:val="Date"/>
    <w:basedOn w:val="Normal"/>
    <w:next w:val="Normal"/>
    <w:link w:val="DateChar"/>
    <w:uiPriority w:val="99"/>
    <w:rsid w:val="00DC7A83"/>
  </w:style>
  <w:style w:type="character" w:customStyle="1" w:styleId="DateChar">
    <w:name w:val="Date Char"/>
    <w:basedOn w:val="DefaultParagraphFont"/>
    <w:link w:val="Date"/>
    <w:uiPriority w:val="99"/>
    <w:rsid w:val="00DC7A83"/>
    <w:rPr>
      <w:rFonts w:ascii="Times New Roman" w:eastAsia="Times New Roman" w:hAnsi="Times New Roman" w:cs="Times New Roman"/>
      <w:sz w:val="24"/>
      <w:szCs w:val="24"/>
      <w:lang w:val="en-GB"/>
    </w:rPr>
  </w:style>
  <w:style w:type="paragraph" w:styleId="ListContinue">
    <w:name w:val="List Continue"/>
    <w:basedOn w:val="Normal"/>
    <w:uiPriority w:val="99"/>
    <w:rsid w:val="00DC7A83"/>
    <w:pPr>
      <w:spacing w:after="120"/>
      <w:ind w:left="360"/>
    </w:pPr>
  </w:style>
  <w:style w:type="paragraph" w:styleId="NormalIndent">
    <w:name w:val="Normal Indent"/>
    <w:basedOn w:val="Normal"/>
    <w:uiPriority w:val="99"/>
    <w:rsid w:val="00DC7A83"/>
    <w:pPr>
      <w:ind w:left="720"/>
    </w:pPr>
  </w:style>
  <w:style w:type="paragraph" w:customStyle="1" w:styleId="ShortReturnAddress">
    <w:name w:val="Short Return Address"/>
    <w:basedOn w:val="Normal"/>
    <w:uiPriority w:val="99"/>
    <w:rsid w:val="00DC7A83"/>
  </w:style>
  <w:style w:type="paragraph" w:styleId="BodyTextFirstIndent2">
    <w:name w:val="Body Text First Indent 2"/>
    <w:basedOn w:val="BodyTextIndent"/>
    <w:link w:val="BodyTextFirstIndent2Char"/>
    <w:uiPriority w:val="99"/>
    <w:rsid w:val="00DC7A83"/>
    <w:pPr>
      <w:spacing w:after="120"/>
      <w:ind w:left="360" w:firstLine="210"/>
    </w:pPr>
    <w:rPr>
      <w:b w:val="0"/>
      <w:bCs w:val="0"/>
      <w:lang w:val="en-GB"/>
    </w:rPr>
  </w:style>
  <w:style w:type="character" w:customStyle="1" w:styleId="BodyTextFirstIndent2Char">
    <w:name w:val="Body Text First Indent 2 Char"/>
    <w:basedOn w:val="BodyTextIndentChar"/>
    <w:link w:val="BodyTextFirstIndent2"/>
    <w:uiPriority w:val="99"/>
    <w:rsid w:val="00DC7A83"/>
    <w:rPr>
      <w:rFonts w:ascii="Times New Roman" w:eastAsia="Times New Roman" w:hAnsi="Times New Roman" w:cs="Times New Roman"/>
      <w:b w:val="0"/>
      <w:bCs w:val="0"/>
      <w:sz w:val="24"/>
      <w:szCs w:val="24"/>
      <w:lang w:val="en-GB" w:eastAsia="x-none"/>
    </w:rPr>
  </w:style>
  <w:style w:type="paragraph" w:styleId="List">
    <w:name w:val="List"/>
    <w:basedOn w:val="Normal"/>
    <w:uiPriority w:val="99"/>
    <w:rsid w:val="00DC7A83"/>
    <w:pPr>
      <w:ind w:left="360" w:hanging="360"/>
      <w:jc w:val="both"/>
    </w:pPr>
    <w:rPr>
      <w:rFonts w:ascii="Arial YU" w:hAnsi="Arial YU" w:cs="Arial YU"/>
    </w:rPr>
  </w:style>
  <w:style w:type="paragraph" w:customStyle="1" w:styleId="stanka">
    <w:name w:val="stanka"/>
    <w:basedOn w:val="Normal"/>
    <w:uiPriority w:val="99"/>
    <w:rsid w:val="00DC7A83"/>
    <w:pPr>
      <w:jc w:val="both"/>
    </w:pPr>
    <w:rPr>
      <w:rFonts w:ascii="Helvetica_Cyr" w:hAnsi="Helvetica_Cyr" w:cs="Helvetica_Cyr"/>
      <w:lang w:val="en-US"/>
    </w:rPr>
  </w:style>
  <w:style w:type="paragraph" w:customStyle="1" w:styleId="Heading10">
    <w:name w:val="Heading1"/>
    <w:basedOn w:val="Normal"/>
    <w:uiPriority w:val="99"/>
    <w:rsid w:val="00DC7A83"/>
    <w:pPr>
      <w:spacing w:before="240" w:after="240"/>
      <w:jc w:val="center"/>
    </w:pPr>
    <w:rPr>
      <w:rFonts w:ascii="HelveticaBold" w:hAnsi="HelveticaBold" w:cs="HelveticaBold"/>
      <w:b/>
      <w:bCs/>
      <w:sz w:val="28"/>
      <w:szCs w:val="28"/>
      <w:lang w:val="en-US"/>
    </w:rPr>
  </w:style>
  <w:style w:type="paragraph" w:customStyle="1" w:styleId="crtica">
    <w:name w:val="crtica"/>
    <w:basedOn w:val="Normal"/>
    <w:uiPriority w:val="99"/>
    <w:rsid w:val="00DC7A83"/>
    <w:pPr>
      <w:numPr>
        <w:numId w:val="47"/>
      </w:numPr>
      <w:tabs>
        <w:tab w:val="right" w:pos="5694"/>
        <w:tab w:val="left" w:pos="5928"/>
      </w:tabs>
      <w:spacing w:before="60" w:after="60"/>
      <w:jc w:val="both"/>
    </w:pPr>
    <w:rPr>
      <w:rFonts w:ascii="Arial" w:hAnsi="Arial" w:cs="Arial"/>
      <w:noProof/>
      <w:sz w:val="20"/>
      <w:szCs w:val="20"/>
      <w:lang w:val="en-US"/>
    </w:rPr>
  </w:style>
  <w:style w:type="paragraph" w:customStyle="1" w:styleId="StyleHeading1CPV1Headingcir1CPVEAfter12pt">
    <w:name w:val="Style Heading 1CPV1Heading cir 1CPV E + After:  12 pt"/>
    <w:basedOn w:val="Heading1"/>
    <w:uiPriority w:val="99"/>
    <w:rsid w:val="00DC7A83"/>
    <w:pPr>
      <w:spacing w:before="240" w:after="240"/>
      <w:jc w:val="both"/>
    </w:pPr>
    <w:rPr>
      <w:rFonts w:ascii="Arial" w:hAnsi="Arial"/>
      <w:kern w:val="28"/>
      <w:lang w:val="en-GB" w:eastAsia="x-none"/>
    </w:rPr>
  </w:style>
  <w:style w:type="paragraph" w:customStyle="1" w:styleId="CPVTABELA9">
    <w:name w:val="CPV TABELA 9"/>
    <w:basedOn w:val="Normal"/>
    <w:autoRedefine/>
    <w:uiPriority w:val="99"/>
    <w:rsid w:val="00DC7A83"/>
    <w:pPr>
      <w:jc w:val="center"/>
    </w:pPr>
    <w:rPr>
      <w:rFonts w:ascii="Arial" w:hAnsi="Arial" w:cs="Arial"/>
      <w:noProof/>
      <w:sz w:val="18"/>
      <w:szCs w:val="18"/>
      <w:lang w:val="en-US"/>
    </w:rPr>
  </w:style>
  <w:style w:type="paragraph" w:customStyle="1" w:styleId="Tablica">
    <w:name w:val="Tablica"/>
    <w:basedOn w:val="Normal"/>
    <w:uiPriority w:val="99"/>
    <w:rsid w:val="00DC7A83"/>
    <w:pPr>
      <w:jc w:val="both"/>
    </w:pPr>
    <w:rPr>
      <w:rFonts w:ascii="Arial" w:hAnsi="Arial" w:cs="Arial"/>
      <w:sz w:val="18"/>
      <w:szCs w:val="18"/>
    </w:rPr>
  </w:style>
  <w:style w:type="character" w:customStyle="1" w:styleId="StyleHeading1CPV1Headingcir1CPVEYuArialChar">
    <w:name w:val="Style Heading 1CPV1Heading cir 1CPV E + Yu Arial Char"/>
    <w:uiPriority w:val="99"/>
    <w:rsid w:val="00DC7A83"/>
    <w:rPr>
      <w:rFonts w:ascii="Yu Arial" w:hAnsi="Yu Arial" w:cs="Yu Arial"/>
      <w:b/>
      <w:bCs/>
      <w:kern w:val="28"/>
      <w:sz w:val="24"/>
      <w:szCs w:val="24"/>
      <w:lang w:val="en-GB" w:eastAsia="en-US"/>
    </w:rPr>
  </w:style>
  <w:style w:type="paragraph" w:styleId="List4">
    <w:name w:val="List 4"/>
    <w:basedOn w:val="Normal"/>
    <w:uiPriority w:val="99"/>
    <w:rsid w:val="00DC7A83"/>
    <w:pPr>
      <w:ind w:left="1132" w:hanging="283"/>
    </w:pPr>
    <w:rPr>
      <w:rFonts w:ascii="YUFuturaL" w:hAnsi="YUFuturaL" w:cs="YUFuturaL"/>
      <w:lang w:val="en-US"/>
    </w:rPr>
  </w:style>
  <w:style w:type="paragraph" w:styleId="ListContinue2">
    <w:name w:val="List Continue 2"/>
    <w:basedOn w:val="Normal"/>
    <w:uiPriority w:val="99"/>
    <w:rsid w:val="00DC7A83"/>
    <w:pPr>
      <w:numPr>
        <w:numId w:val="44"/>
      </w:numPr>
      <w:tabs>
        <w:tab w:val="clear" w:pos="926"/>
      </w:tabs>
      <w:spacing w:after="120"/>
      <w:ind w:left="566" w:firstLine="0"/>
    </w:pPr>
    <w:rPr>
      <w:rFonts w:ascii="YUFuturaL" w:hAnsi="YUFuturaL" w:cs="YUFuturaL"/>
      <w:lang w:val="en-US"/>
    </w:rPr>
  </w:style>
  <w:style w:type="paragraph" w:styleId="ListContinue3">
    <w:name w:val="List Continue 3"/>
    <w:basedOn w:val="Normal"/>
    <w:uiPriority w:val="99"/>
    <w:rsid w:val="00DC7A83"/>
    <w:pPr>
      <w:spacing w:after="120"/>
      <w:ind w:left="849"/>
    </w:pPr>
    <w:rPr>
      <w:rFonts w:ascii="YUFuturaL" w:hAnsi="YUFuturaL" w:cs="YUFuturaL"/>
      <w:lang w:val="en-US"/>
    </w:rPr>
  </w:style>
  <w:style w:type="paragraph" w:styleId="ListContinue4">
    <w:name w:val="List Continue 4"/>
    <w:basedOn w:val="Normal"/>
    <w:uiPriority w:val="99"/>
    <w:rsid w:val="00DC7A83"/>
    <w:pPr>
      <w:spacing w:after="120"/>
      <w:ind w:left="1132"/>
    </w:pPr>
    <w:rPr>
      <w:rFonts w:ascii="YUFuturaL" w:hAnsi="YUFuturaL" w:cs="YUFuturaL"/>
      <w:lang w:val="en-US"/>
    </w:rPr>
  </w:style>
  <w:style w:type="paragraph" w:customStyle="1" w:styleId="BodyTextFirstIndentArialNarrow">
    <w:name w:val="Body Text First Indent + Arial Narrow"/>
    <w:aliases w:val="10 pt,Justified,First line:0 cm"/>
    <w:basedOn w:val="BodyTextFirstIndent"/>
    <w:uiPriority w:val="99"/>
    <w:rsid w:val="00DC7A83"/>
    <w:pPr>
      <w:ind w:firstLine="0"/>
      <w:jc w:val="both"/>
    </w:pPr>
    <w:rPr>
      <w:rFonts w:ascii="Arial Narrow" w:hAnsi="Arial Narrow" w:cs="Arial Narrow"/>
      <w:sz w:val="20"/>
      <w:szCs w:val="20"/>
      <w:lang w:val="sr-Latn-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liotekavrsac@open.telekom.rs"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56</Pages>
  <Words>17929</Words>
  <Characters>102199</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Ivan</cp:lastModifiedBy>
  <cp:revision>4</cp:revision>
  <cp:lastPrinted>2015-05-21T09:58:00Z</cp:lastPrinted>
  <dcterms:created xsi:type="dcterms:W3CDTF">2015-06-01T07:41:00Z</dcterms:created>
  <dcterms:modified xsi:type="dcterms:W3CDTF">2015-06-01T09:30:00Z</dcterms:modified>
</cp:coreProperties>
</file>